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E22CA" w14:textId="77777777" w:rsidR="00E932F6" w:rsidRDefault="00CE3B84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78F6C9EC" wp14:editId="2EAD5860">
            <wp:extent cx="638175" cy="904875"/>
            <wp:effectExtent l="0" t="0" r="9525" b="9525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0" allowOverlap="1" wp14:anchorId="4B24153E" wp14:editId="424FD878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1524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D8A688D" w14:textId="77777777" w:rsidR="005B3E29" w:rsidRDefault="005B3E2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24153E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75.5pt;margin-top:-13.5pt;width:108pt;height:28.8pt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" o:allowincell="f" stroked="f">
                <v:textbox>
                  <w:txbxContent>
                    <w:p w14:paraId="2D8A688D" w14:textId="77777777" w:rsidR="005B3E29" w:rsidRDefault="005B3E29"/>
                  </w:txbxContent>
                </v:textbox>
              </v:shape>
            </w:pict>
          </mc:Fallback>
        </mc:AlternateContent>
      </w:r>
    </w:p>
    <w:p w14:paraId="373979BF" w14:textId="77777777" w:rsidR="00E932F6" w:rsidRDefault="00CE3B84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3300707A" w14:textId="77777777" w:rsidR="00E932F6" w:rsidRDefault="00CE3B84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14:paraId="32E7B4DD" w14:textId="77777777" w:rsidR="00E932F6" w:rsidRDefault="00CE3B84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7E125321" w14:textId="77777777" w:rsidR="00E932F6" w:rsidRDefault="00E932F6">
      <w:pPr>
        <w:shd w:val="clear" w:color="auto" w:fill="FFFFFF"/>
        <w:tabs>
          <w:tab w:val="left" w:pos="5050"/>
        </w:tabs>
        <w:jc w:val="center"/>
        <w:rPr>
          <w:sz w:val="16"/>
          <w:szCs w:val="20"/>
        </w:rPr>
      </w:pPr>
    </w:p>
    <w:p w14:paraId="200C18D1" w14:textId="77777777" w:rsidR="00E932F6" w:rsidRDefault="00E932F6">
      <w:pPr>
        <w:shd w:val="clear" w:color="auto" w:fill="FFFFFF"/>
        <w:jc w:val="center"/>
        <w:rPr>
          <w:color w:val="000000"/>
          <w:sz w:val="18"/>
        </w:rPr>
      </w:pPr>
    </w:p>
    <w:p w14:paraId="0B20DF46" w14:textId="77777777" w:rsidR="00E932F6" w:rsidRDefault="00E932F6">
      <w:pPr>
        <w:shd w:val="clear" w:color="auto" w:fill="FFFFFF"/>
        <w:jc w:val="center"/>
        <w:rPr>
          <w:color w:val="000000"/>
          <w:sz w:val="18"/>
        </w:rPr>
      </w:pPr>
    </w:p>
    <w:p w14:paraId="07222FA3" w14:textId="77777777" w:rsidR="00E932F6" w:rsidRDefault="00CE3B84">
      <w:pPr>
        <w:shd w:val="clear" w:color="auto" w:fill="FFFFFF"/>
        <w:jc w:val="center"/>
        <w:rPr>
          <w:color w:val="00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0" allowOverlap="1" wp14:anchorId="0C30517B" wp14:editId="34B2A603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1524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B567A2" w14:textId="77777777" w:rsidR="005B3E29" w:rsidRDefault="005B3E2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30517B" id="Надпись 2" o:spid="_x0000_s1027" type="#_x0000_t202" style="position:absolute;left:0;text-align:left;margin-left:375.5pt;margin-top:-13.5pt;width:108pt;height:28.8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" o:allowincell="f" stroked="f">
                <v:textbox>
                  <w:txbxContent>
                    <w:p w14:paraId="0AB567A2" w14:textId="77777777" w:rsidR="005B3E29" w:rsidRDefault="005B3E29"/>
                  </w:txbxContent>
                </v:textbox>
              </v:shape>
            </w:pict>
          </mc:Fallback>
        </mc:AlternateContent>
      </w:r>
      <w:r>
        <w:rPr>
          <w:color w:val="000000"/>
          <w:sz w:val="28"/>
        </w:rPr>
        <w:t>П О С Т А Н О В Л Е Н И Е</w:t>
      </w:r>
    </w:p>
    <w:p w14:paraId="458A4453" w14:textId="77777777" w:rsidR="00E932F6" w:rsidRDefault="00E932F6">
      <w:pPr>
        <w:shd w:val="clear" w:color="auto" w:fill="FFFFFF"/>
        <w:jc w:val="center"/>
        <w:rPr>
          <w:color w:val="000000"/>
          <w:sz w:val="16"/>
        </w:rPr>
      </w:pPr>
    </w:p>
    <w:p w14:paraId="646C0243" w14:textId="77777777" w:rsidR="00E932F6" w:rsidRDefault="00E932F6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E932F6" w14:paraId="50F73610" w14:textId="77777777">
        <w:trPr>
          <w:jc w:val="center"/>
        </w:trPr>
        <w:tc>
          <w:tcPr>
            <w:tcW w:w="295" w:type="dxa"/>
          </w:tcPr>
          <w:p w14:paraId="1E9FA393" w14:textId="77777777" w:rsidR="00E932F6" w:rsidRDefault="00E932F6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D531312" w14:textId="77777777" w:rsidR="00E932F6" w:rsidRPr="00184F7F" w:rsidRDefault="00184F7F">
            <w:pPr>
              <w:ind w:left="-82" w:right="-108"/>
              <w:jc w:val="center"/>
              <w:rPr>
                <w:color w:val="000000"/>
                <w:sz w:val="24"/>
                <w:szCs w:val="24"/>
              </w:rPr>
            </w:pPr>
            <w:r w:rsidRPr="00184F7F">
              <w:rPr>
                <w:color w:val="000000"/>
                <w:sz w:val="24"/>
                <w:szCs w:val="24"/>
              </w:rPr>
              <w:t>26.12.2025</w:t>
            </w:r>
          </w:p>
        </w:tc>
        <w:tc>
          <w:tcPr>
            <w:tcW w:w="284" w:type="dxa"/>
          </w:tcPr>
          <w:p w14:paraId="270F7D1F" w14:textId="77777777" w:rsidR="00E932F6" w:rsidRDefault="00E932F6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</w:tcPr>
          <w:p w14:paraId="183FD12D" w14:textId="77777777" w:rsidR="00E932F6" w:rsidRDefault="00CE3B84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</w:tcPr>
          <w:p w14:paraId="634866B0" w14:textId="77777777" w:rsidR="00E932F6" w:rsidRDefault="00CE3B84" w:rsidP="00184F7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B9868BE" w14:textId="77777777" w:rsidR="00E932F6" w:rsidRPr="00184F7F" w:rsidRDefault="00184F7F">
            <w:pPr>
              <w:ind w:right="-89"/>
              <w:rPr>
                <w:color w:val="000000"/>
                <w:sz w:val="24"/>
                <w:szCs w:val="24"/>
              </w:rPr>
            </w:pPr>
            <w:r w:rsidRPr="00184F7F">
              <w:rPr>
                <w:color w:val="000000"/>
                <w:sz w:val="24"/>
                <w:szCs w:val="24"/>
              </w:rPr>
              <w:t>1114-НПА</w:t>
            </w:r>
          </w:p>
        </w:tc>
      </w:tr>
    </w:tbl>
    <w:p w14:paraId="36E1D32A" w14:textId="77777777" w:rsidR="00E932F6" w:rsidRDefault="00E932F6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14:paraId="106EB373" w14:textId="77777777" w:rsidR="00E932F6" w:rsidRDefault="00E932F6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14:paraId="01E6F74E" w14:textId="77777777" w:rsidR="00E932F6" w:rsidRDefault="00CE3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 «</w:t>
      </w:r>
      <w:bookmarkStart w:id="0" w:name="_Hlk216418925"/>
      <w:r w:rsidR="004874E4" w:rsidRPr="000269F0">
        <w:rPr>
          <w:b/>
          <w:bCs/>
          <w:sz w:val="28"/>
          <w:szCs w:val="28"/>
          <w:lang w:eastAsia="ru-RU"/>
        </w:rPr>
        <w:t>Выдача разрешения на право организации розничного рынка</w:t>
      </w:r>
      <w:bookmarkEnd w:id="0"/>
      <w:r w:rsidR="004874E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на территории Анучинского муниципального округа»</w:t>
      </w:r>
    </w:p>
    <w:p w14:paraId="14AA2B7A" w14:textId="77777777" w:rsidR="00E932F6" w:rsidRDefault="00E932F6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14:paraId="5F52AD61" w14:textId="77777777" w:rsidR="00E932F6" w:rsidRDefault="004874E4" w:rsidP="004874E4">
      <w:pPr>
        <w:pStyle w:val="af4"/>
        <w:spacing w:before="1" w:line="360" w:lineRule="auto"/>
        <w:ind w:right="112"/>
        <w:jc w:val="both"/>
        <w:rPr>
          <w:sz w:val="20"/>
        </w:rPr>
      </w:pPr>
      <w:r>
        <w:rPr>
          <w:sz w:val="28"/>
          <w:szCs w:val="28"/>
        </w:rPr>
        <w:t xml:space="preserve">    В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соответствии с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Федеральными законами от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2025 года №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33-ФЗ «Об общих принципах организации местного самоуправления в единой системе публичной власти», от 06 октября 2003 года N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131-ФЗ «Об общих принципах организации местного самоуправления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Федерации», от 27 июня 2010 года N 210-ФЗ «Об организации предоставления государственных и муниципальных услуг»,</w:t>
      </w:r>
      <w:r w:rsidRPr="004874E4">
        <w:rPr>
          <w:sz w:val="28"/>
          <w:szCs w:val="28"/>
          <w:lang w:eastAsia="ru-RU"/>
        </w:rPr>
        <w:t xml:space="preserve"> </w:t>
      </w:r>
      <w:r w:rsidRPr="003F5E70">
        <w:rPr>
          <w:sz w:val="28"/>
          <w:szCs w:val="28"/>
          <w:lang w:eastAsia="ru-RU"/>
        </w:rPr>
        <w:t>от 30.12.2006 г. № 271-ФЗ «О розничных рынках и о внесении изменений в Трудовой кодекс Российской Федерации» («Собрание законодательства РФ»</w:t>
      </w:r>
      <w:r>
        <w:rPr>
          <w:sz w:val="28"/>
          <w:szCs w:val="28"/>
        </w:rPr>
        <w:t>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П</w:t>
      </w:r>
      <w:r w:rsidRPr="003F5E70">
        <w:rPr>
          <w:sz w:val="28"/>
          <w:szCs w:val="28"/>
          <w:lang w:eastAsia="ru-RU"/>
        </w:rPr>
        <w:t>остановлением Правительства Российской Федерации от 10.03.2007 № 148  «Об утверждении правил выдачи разрешений на право организации розничного рынка»</w:t>
      </w:r>
      <w:r>
        <w:rPr>
          <w:sz w:val="28"/>
          <w:szCs w:val="28"/>
          <w:lang w:eastAsia="ru-RU"/>
        </w:rPr>
        <w:t xml:space="preserve">, </w:t>
      </w:r>
      <w:r>
        <w:rPr>
          <w:sz w:val="28"/>
          <w:szCs w:val="28"/>
        </w:rPr>
        <w:t>руководствуясь Уставом Анучинского муниципального округа, администрация Анучинского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</w:t>
      </w:r>
    </w:p>
    <w:p w14:paraId="01D24CB7" w14:textId="77777777" w:rsidR="00E932F6" w:rsidRDefault="00E932F6">
      <w:pPr>
        <w:ind w:firstLine="720"/>
        <w:jc w:val="both"/>
        <w:rPr>
          <w:spacing w:val="-1"/>
        </w:rPr>
      </w:pPr>
    </w:p>
    <w:p w14:paraId="7BD5C039" w14:textId="77777777" w:rsidR="00E932F6" w:rsidRDefault="00CE3B84">
      <w:pPr>
        <w:shd w:val="clear" w:color="auto" w:fill="FFFFFF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ПОСТАНОВЛЯЕТ:</w:t>
      </w:r>
    </w:p>
    <w:p w14:paraId="523C504E" w14:textId="77777777" w:rsidR="00E932F6" w:rsidRDefault="00E932F6">
      <w:pPr>
        <w:jc w:val="both"/>
        <w:rPr>
          <w:sz w:val="28"/>
          <w:szCs w:val="28"/>
        </w:rPr>
      </w:pPr>
    </w:p>
    <w:p w14:paraId="6EE1AC01" w14:textId="77777777" w:rsidR="00E932F6" w:rsidRDefault="00CE3B84">
      <w:pPr>
        <w:widowControl w:val="0"/>
        <w:autoSpaceDE w:val="0"/>
        <w:autoSpaceDN w:val="0"/>
        <w:adjustRightInd w:val="0"/>
        <w:spacing w:line="360" w:lineRule="auto"/>
        <w:ind w:firstLineChars="150" w:firstLine="4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</w:rPr>
        <w:t>Утвердить административный регламент предоставления муниципальной услуги «</w:t>
      </w:r>
      <w:r w:rsidR="004874E4" w:rsidRPr="004874E4">
        <w:rPr>
          <w:sz w:val="28"/>
          <w:szCs w:val="28"/>
          <w:lang w:eastAsia="ru-RU"/>
        </w:rPr>
        <w:t>Выдача разрешения на право организации розничного рынка</w:t>
      </w:r>
      <w:r w:rsidR="004874E4">
        <w:rPr>
          <w:sz w:val="28"/>
        </w:rPr>
        <w:t xml:space="preserve"> </w:t>
      </w:r>
      <w:r>
        <w:rPr>
          <w:sz w:val="28"/>
        </w:rPr>
        <w:t>на территории Анучинского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муниципального округа» (прилагается).</w:t>
      </w:r>
    </w:p>
    <w:p w14:paraId="6290A33D" w14:textId="77777777" w:rsidR="00E932F6" w:rsidRDefault="00CE3B84">
      <w:pPr>
        <w:spacing w:line="360" w:lineRule="auto"/>
        <w:ind w:firstLineChars="100" w:firstLine="280"/>
        <w:jc w:val="both"/>
        <w:rPr>
          <w:color w:val="000000"/>
          <w:sz w:val="28"/>
          <w:szCs w:val="24"/>
        </w:rPr>
      </w:pPr>
      <w:r>
        <w:rPr>
          <w:sz w:val="28"/>
          <w:szCs w:val="24"/>
        </w:rPr>
        <w:t>2</w:t>
      </w:r>
      <w:r w:rsidRPr="004874E4">
        <w:rPr>
          <w:sz w:val="28"/>
          <w:szCs w:val="24"/>
        </w:rPr>
        <w:t xml:space="preserve">. </w:t>
      </w:r>
      <w:r>
        <w:rPr>
          <w:color w:val="000000"/>
          <w:sz w:val="28"/>
          <w:szCs w:val="24"/>
        </w:rPr>
        <w:t xml:space="preserve">Аппарату администрации Анучинского муниципального округа (Бурдейной) опубликовать настоящее постановление в средствах массовой информации и разместить на официальном сайте администрации Анучинского </w:t>
      </w:r>
      <w:r>
        <w:rPr>
          <w:color w:val="000000"/>
          <w:sz w:val="28"/>
          <w:szCs w:val="24"/>
        </w:rPr>
        <w:lastRenderedPageBreak/>
        <w:t>муниципального округа в информационно-телекоммуникационной сети Интернет.</w:t>
      </w:r>
    </w:p>
    <w:p w14:paraId="61D3452F" w14:textId="77777777" w:rsidR="00E932F6" w:rsidRDefault="00CE3B84">
      <w:pPr>
        <w:spacing w:line="360" w:lineRule="auto"/>
        <w:ind w:firstLineChars="150" w:firstLine="420"/>
        <w:jc w:val="both"/>
        <w:rPr>
          <w:sz w:val="28"/>
          <w:szCs w:val="24"/>
        </w:rPr>
      </w:pPr>
      <w:r>
        <w:rPr>
          <w:sz w:val="28"/>
          <w:szCs w:val="24"/>
        </w:rPr>
        <w:t>3</w:t>
      </w:r>
      <w:r w:rsidRPr="004874E4">
        <w:rPr>
          <w:sz w:val="28"/>
          <w:szCs w:val="24"/>
        </w:rPr>
        <w:t xml:space="preserve">. </w:t>
      </w:r>
      <w:r>
        <w:rPr>
          <w:sz w:val="28"/>
          <w:szCs w:val="24"/>
        </w:rPr>
        <w:t>Настоящее постановление вступает в силу со дня его официального опубликования.</w:t>
      </w:r>
    </w:p>
    <w:p w14:paraId="0111F6BE" w14:textId="77777777" w:rsidR="00E932F6" w:rsidRDefault="00CE3B84">
      <w:pPr>
        <w:widowControl w:val="0"/>
        <w:autoSpaceDE w:val="0"/>
        <w:autoSpaceDN w:val="0"/>
        <w:adjustRightInd w:val="0"/>
        <w:spacing w:line="360" w:lineRule="auto"/>
        <w:ind w:firstLineChars="150" w:firstLine="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4.Контроль за исполнением настоящего постановления возложить на заместителя главы администрации - начальника финансово-экономического управления администрации Анучинского муниципального округа </w:t>
      </w:r>
      <w:proofErr w:type="gramStart"/>
      <w:r>
        <w:rPr>
          <w:sz w:val="28"/>
          <w:szCs w:val="28"/>
        </w:rPr>
        <w:t>Приморского  края</w:t>
      </w:r>
      <w:proofErr w:type="gramEnd"/>
      <w:r>
        <w:rPr>
          <w:sz w:val="28"/>
          <w:szCs w:val="28"/>
        </w:rPr>
        <w:t xml:space="preserve">  (Бондарь).</w:t>
      </w:r>
    </w:p>
    <w:p w14:paraId="29338242" w14:textId="77777777" w:rsidR="00E932F6" w:rsidRDefault="00E932F6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3818F066" w14:textId="77777777" w:rsidR="00E932F6" w:rsidRDefault="00CE3B8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2FCB56E7" w14:textId="77777777" w:rsidR="00E932F6" w:rsidRDefault="00CE3B8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    А.Я. Янчук</w:t>
      </w:r>
    </w:p>
    <w:p w14:paraId="26D1B5FC" w14:textId="77777777" w:rsidR="00E932F6" w:rsidRDefault="00E932F6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563F44C2" w14:textId="77777777" w:rsidR="00E932F6" w:rsidRDefault="00E932F6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543DB9DD" w14:textId="77777777" w:rsidR="00E932F6" w:rsidRDefault="00E932F6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5F1048FF" w14:textId="77777777" w:rsidR="00E932F6" w:rsidRDefault="00E932F6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0ECD4631" w14:textId="77777777" w:rsidR="00E932F6" w:rsidRDefault="00E932F6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740A7A53" w14:textId="77777777" w:rsidR="00E932F6" w:rsidRDefault="00E932F6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5103A8A7" w14:textId="77777777" w:rsidR="00E932F6" w:rsidRDefault="00E932F6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1469FB18" w14:textId="77777777" w:rsidR="00E932F6" w:rsidRDefault="00E932F6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40D274D3" w14:textId="77777777" w:rsidR="00E932F6" w:rsidRDefault="00E932F6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64D8A9D4" w14:textId="77777777" w:rsidR="00E932F6" w:rsidRDefault="00E932F6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66F8086C" w14:textId="77777777" w:rsidR="00E932F6" w:rsidRDefault="00E932F6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54681257" w14:textId="77777777" w:rsidR="00E932F6" w:rsidRDefault="00E932F6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37947E28" w14:textId="77777777" w:rsidR="00E932F6" w:rsidRDefault="00E932F6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56B8833F" w14:textId="77777777" w:rsidR="00E932F6" w:rsidRDefault="00E932F6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7F8FE2FF" w14:textId="77777777" w:rsidR="00E932F6" w:rsidRDefault="00E932F6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4E044C0B" w14:textId="77777777" w:rsidR="00E932F6" w:rsidRDefault="00E932F6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15E62222" w14:textId="77777777" w:rsidR="00E932F6" w:rsidRDefault="00E932F6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38B8278D" w14:textId="77777777" w:rsidR="00E932F6" w:rsidRDefault="00E932F6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0BD224B7" w14:textId="77777777" w:rsidR="00E932F6" w:rsidRDefault="00E932F6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17D747D1" w14:textId="77777777" w:rsidR="00E932F6" w:rsidRDefault="00E932F6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38EACD68" w14:textId="77777777" w:rsidR="00E932F6" w:rsidRDefault="00E932F6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22D6D644" w14:textId="77777777" w:rsidR="00E932F6" w:rsidRDefault="00E932F6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26E6AD1F" w14:textId="77777777" w:rsidR="00E932F6" w:rsidRDefault="00E932F6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7A8C3D7F" w14:textId="77777777" w:rsidR="00E932F6" w:rsidRDefault="00E932F6">
      <w:pPr>
        <w:tabs>
          <w:tab w:val="left" w:pos="6469"/>
          <w:tab w:val="left" w:pos="7929"/>
          <w:tab w:val="left" w:pos="8980"/>
        </w:tabs>
        <w:spacing w:before="73" w:line="264" w:lineRule="auto"/>
        <w:ind w:left="5708" w:right="137" w:firstLine="2638"/>
        <w:jc w:val="right"/>
        <w:rPr>
          <w:spacing w:val="-8"/>
          <w:sz w:val="25"/>
        </w:rPr>
      </w:pPr>
    </w:p>
    <w:p w14:paraId="71203D06" w14:textId="77777777" w:rsidR="004874E4" w:rsidRDefault="004874E4">
      <w:pPr>
        <w:jc w:val="right"/>
        <w:rPr>
          <w:sz w:val="24"/>
          <w:szCs w:val="24"/>
        </w:rPr>
      </w:pPr>
    </w:p>
    <w:p w14:paraId="7CD2142D" w14:textId="77777777" w:rsidR="004874E4" w:rsidRDefault="004874E4">
      <w:pPr>
        <w:jc w:val="right"/>
        <w:rPr>
          <w:sz w:val="24"/>
          <w:szCs w:val="24"/>
        </w:rPr>
      </w:pPr>
    </w:p>
    <w:p w14:paraId="225CEC13" w14:textId="77777777" w:rsidR="004874E4" w:rsidRDefault="004874E4">
      <w:pPr>
        <w:jc w:val="right"/>
        <w:rPr>
          <w:sz w:val="24"/>
          <w:szCs w:val="24"/>
        </w:rPr>
      </w:pPr>
    </w:p>
    <w:p w14:paraId="61D953C4" w14:textId="77777777" w:rsidR="004874E4" w:rsidRDefault="004874E4">
      <w:pPr>
        <w:jc w:val="right"/>
        <w:rPr>
          <w:sz w:val="24"/>
          <w:szCs w:val="24"/>
        </w:rPr>
      </w:pPr>
    </w:p>
    <w:p w14:paraId="696F6F40" w14:textId="77777777" w:rsidR="004874E4" w:rsidRDefault="004874E4">
      <w:pPr>
        <w:jc w:val="right"/>
        <w:rPr>
          <w:sz w:val="24"/>
          <w:szCs w:val="24"/>
        </w:rPr>
      </w:pPr>
    </w:p>
    <w:p w14:paraId="730BDD69" w14:textId="77777777" w:rsidR="00E932F6" w:rsidRDefault="00CE3B84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УТВЕРЖДЁН</w:t>
      </w:r>
    </w:p>
    <w:p w14:paraId="293A0C51" w14:textId="77777777" w:rsidR="00E932F6" w:rsidRDefault="00CE3B84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постановлением администрации</w:t>
      </w:r>
    </w:p>
    <w:p w14:paraId="32F74CFA" w14:textId="77777777" w:rsidR="00E932F6" w:rsidRDefault="00CE3B84">
      <w:pPr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</w:t>
      </w:r>
      <w:r>
        <w:rPr>
          <w:sz w:val="24"/>
          <w:szCs w:val="24"/>
        </w:rPr>
        <w:br/>
        <w:t xml:space="preserve"> Приморского края</w:t>
      </w:r>
    </w:p>
    <w:p w14:paraId="5450EC95" w14:textId="77777777" w:rsidR="00E932F6" w:rsidRPr="004874E4" w:rsidRDefault="00E932F6">
      <w:pPr>
        <w:jc w:val="right"/>
        <w:rPr>
          <w:rFonts w:ascii="Calibri" w:eastAsia="Calibri" w:hAnsi="Calibri"/>
          <w:sz w:val="22"/>
          <w:szCs w:val="24"/>
        </w:rPr>
      </w:pPr>
    </w:p>
    <w:p w14:paraId="3F910132" w14:textId="17D53ACF" w:rsidR="00E932F6" w:rsidRDefault="000546D9" w:rsidP="000546D9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                                </w:t>
      </w:r>
      <w:r w:rsidR="00CE3B84">
        <w:rPr>
          <w:sz w:val="24"/>
          <w:szCs w:val="24"/>
        </w:rPr>
        <w:t xml:space="preserve">              от </w:t>
      </w:r>
      <w:proofErr w:type="gramStart"/>
      <w:r w:rsidR="00CE3B84" w:rsidRPr="004874E4">
        <w:rPr>
          <w:sz w:val="24"/>
          <w:szCs w:val="24"/>
        </w:rPr>
        <w:t xml:space="preserve">« </w:t>
      </w:r>
      <w:r w:rsidR="00184F7F">
        <w:rPr>
          <w:sz w:val="24"/>
          <w:szCs w:val="24"/>
          <w:u w:val="single"/>
        </w:rPr>
        <w:t>26</w:t>
      </w:r>
      <w:proofErr w:type="gramEnd"/>
      <w:r w:rsidR="00CE3B84" w:rsidRPr="004874E4">
        <w:rPr>
          <w:sz w:val="24"/>
          <w:szCs w:val="24"/>
        </w:rPr>
        <w:t xml:space="preserve"> » </w:t>
      </w:r>
      <w:r w:rsidR="00184F7F">
        <w:rPr>
          <w:sz w:val="24"/>
          <w:szCs w:val="24"/>
        </w:rPr>
        <w:t>декабря</w:t>
      </w:r>
      <w:r w:rsidR="00CE3B84" w:rsidRPr="004874E4">
        <w:rPr>
          <w:sz w:val="24"/>
          <w:szCs w:val="24"/>
        </w:rPr>
        <w:t xml:space="preserve"> 202</w:t>
      </w:r>
      <w:r w:rsidR="00184F7F">
        <w:rPr>
          <w:sz w:val="24"/>
          <w:szCs w:val="24"/>
        </w:rPr>
        <w:t>5</w:t>
      </w:r>
      <w:r w:rsidR="00CE3B84">
        <w:rPr>
          <w:sz w:val="24"/>
          <w:szCs w:val="24"/>
        </w:rPr>
        <w:t xml:space="preserve"> г. </w:t>
      </w:r>
      <w:r w:rsidR="00CE3B84">
        <w:rPr>
          <w:rFonts w:eastAsia="Segoe UI Symbol"/>
          <w:sz w:val="24"/>
          <w:szCs w:val="24"/>
        </w:rPr>
        <w:t>№</w:t>
      </w:r>
      <w:r w:rsidR="005B3E29">
        <w:rPr>
          <w:sz w:val="24"/>
          <w:szCs w:val="24"/>
        </w:rPr>
        <w:t xml:space="preserve"> </w:t>
      </w:r>
      <w:r w:rsidR="00184F7F">
        <w:rPr>
          <w:sz w:val="24"/>
          <w:szCs w:val="24"/>
        </w:rPr>
        <w:t>111</w:t>
      </w:r>
      <w:r w:rsidR="005B3E29">
        <w:rPr>
          <w:sz w:val="24"/>
          <w:szCs w:val="24"/>
        </w:rPr>
        <w:t>4</w:t>
      </w:r>
      <w:r w:rsidR="00184F7F">
        <w:rPr>
          <w:sz w:val="24"/>
          <w:szCs w:val="24"/>
        </w:rPr>
        <w:t>-НПА</w:t>
      </w:r>
      <w:r w:rsidR="00CE3B84" w:rsidRPr="004874E4">
        <w:rPr>
          <w:sz w:val="24"/>
          <w:szCs w:val="24"/>
          <w:u w:val="single"/>
        </w:rPr>
        <w:t xml:space="preserve">      </w:t>
      </w:r>
    </w:p>
    <w:p w14:paraId="38E7B8AD" w14:textId="77777777" w:rsidR="00E932F6" w:rsidRDefault="00CE3B84">
      <w:pPr>
        <w:jc w:val="right"/>
      </w:pPr>
      <w:r>
        <w:rPr>
          <w:sz w:val="24"/>
          <w:szCs w:val="24"/>
        </w:rPr>
        <w:tab/>
      </w:r>
    </w:p>
    <w:p w14:paraId="2CA492B3" w14:textId="77777777" w:rsidR="00E932F6" w:rsidRDefault="00E932F6"/>
    <w:p w14:paraId="409CAC4D" w14:textId="77777777" w:rsidR="00E932F6" w:rsidRDefault="00E932F6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14:paraId="558AE68E" w14:textId="77777777" w:rsidR="00E932F6" w:rsidRDefault="00CE3B84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Административный регламент </w:t>
      </w:r>
      <w:r>
        <w:rPr>
          <w:b/>
          <w:bCs/>
          <w:sz w:val="28"/>
          <w:szCs w:val="28"/>
          <w:lang w:eastAsia="ru-RU"/>
        </w:rPr>
        <w:br/>
        <w:t xml:space="preserve">предоставления муниципальной услуги </w:t>
      </w:r>
      <w:r>
        <w:rPr>
          <w:b/>
          <w:bCs/>
          <w:sz w:val="28"/>
          <w:szCs w:val="28"/>
          <w:lang w:eastAsia="ru-RU"/>
        </w:rPr>
        <w:br/>
        <w:t>«</w:t>
      </w:r>
      <w:r w:rsidR="004874E4" w:rsidRPr="000269F0">
        <w:rPr>
          <w:b/>
          <w:bCs/>
          <w:sz w:val="28"/>
          <w:szCs w:val="28"/>
          <w:lang w:eastAsia="ru-RU"/>
        </w:rPr>
        <w:t>Выдача разрешения на право организации розничного рынка</w:t>
      </w:r>
    </w:p>
    <w:p w14:paraId="4CBBB498" w14:textId="77777777" w:rsidR="00E932F6" w:rsidRPr="004874E4" w:rsidRDefault="00CE3B84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на</w:t>
      </w:r>
      <w:r w:rsidRPr="004874E4">
        <w:rPr>
          <w:b/>
          <w:bCs/>
          <w:sz w:val="28"/>
          <w:szCs w:val="28"/>
          <w:lang w:eastAsia="ru-RU"/>
        </w:rPr>
        <w:t xml:space="preserve"> территории Анучинского муниципального округа»</w:t>
      </w:r>
    </w:p>
    <w:p w14:paraId="580C1158" w14:textId="77777777" w:rsidR="00E932F6" w:rsidRDefault="00CE3B84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</w:rPr>
      </w:pPr>
      <w:r>
        <w:rPr>
          <w:rFonts w:eastAsia="Yu Gothic Light"/>
          <w:b/>
          <w:bCs/>
          <w:sz w:val="28"/>
          <w:szCs w:val="28"/>
          <w:lang w:val="en-US"/>
        </w:rPr>
        <w:t>I</w:t>
      </w:r>
      <w:r>
        <w:rPr>
          <w:rFonts w:eastAsia="Yu Gothic Light"/>
          <w:b/>
          <w:bCs/>
          <w:sz w:val="28"/>
          <w:szCs w:val="28"/>
        </w:rPr>
        <w:t>. Общие положения</w:t>
      </w:r>
    </w:p>
    <w:p w14:paraId="62024CE9" w14:textId="77777777" w:rsidR="00E932F6" w:rsidRDefault="00CE3B84" w:rsidP="0091118D">
      <w:pPr>
        <w:keepNext/>
        <w:keepLines/>
        <w:spacing w:before="40" w:after="160"/>
        <w:jc w:val="both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Предмет регулирования типового административного регламента</w:t>
      </w:r>
    </w:p>
    <w:p w14:paraId="0D4D6EB9" w14:textId="77777777" w:rsidR="00E932F6" w:rsidRDefault="0091118D" w:rsidP="0091118D">
      <w:pPr>
        <w:tabs>
          <w:tab w:val="left" w:pos="6965"/>
        </w:tabs>
        <w:spacing w:after="160"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1.Настоящий административный регламент определяет сроки и устанавливает порядок, последователь</w:t>
      </w:r>
      <w:bookmarkStart w:id="1" w:name="_GoBack"/>
      <w:bookmarkEnd w:id="1"/>
      <w:r>
        <w:rPr>
          <w:sz w:val="28"/>
          <w:szCs w:val="28"/>
          <w:lang w:eastAsia="ru-RU"/>
        </w:rPr>
        <w:t xml:space="preserve">ность действий и стандарт предоставления </w:t>
      </w:r>
      <w:r>
        <w:rPr>
          <w:bCs/>
          <w:sz w:val="28"/>
          <w:szCs w:val="28"/>
          <w:lang w:eastAsia="ru-RU"/>
        </w:rPr>
        <w:t xml:space="preserve">муниципальной </w:t>
      </w:r>
      <w:r>
        <w:rPr>
          <w:sz w:val="28"/>
          <w:szCs w:val="28"/>
          <w:lang w:eastAsia="ru-RU"/>
        </w:rPr>
        <w:t>услуги «</w:t>
      </w:r>
      <w:r w:rsidR="004874E4" w:rsidRPr="000269F0">
        <w:rPr>
          <w:noProof/>
          <w:sz w:val="28"/>
          <w:szCs w:val="28"/>
        </w:rPr>
        <w:t>Выдача разрешения на право организации розничного рынка</w:t>
      </w:r>
      <w:r w:rsidR="004874E4" w:rsidRPr="00DE1B5C">
        <w:rPr>
          <w:sz w:val="28"/>
          <w:szCs w:val="28"/>
        </w:rPr>
        <w:t>»</w:t>
      </w:r>
      <w:r w:rsidR="004874E4" w:rsidRPr="00DE1B5C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(далее – Услуга)</w:t>
      </w:r>
      <w:r w:rsidR="00423BA9">
        <w:rPr>
          <w:sz w:val="28"/>
          <w:szCs w:val="28"/>
          <w:lang w:eastAsia="ru-RU"/>
        </w:rPr>
        <w:t xml:space="preserve"> на территории Анучинского муниципального округа</w:t>
      </w:r>
      <w:r>
        <w:rPr>
          <w:sz w:val="28"/>
          <w:szCs w:val="28"/>
          <w:lang w:eastAsia="ru-RU"/>
        </w:rPr>
        <w:t>.</w:t>
      </w:r>
    </w:p>
    <w:p w14:paraId="6E9D6E25" w14:textId="77777777" w:rsidR="00E932F6" w:rsidRDefault="00CE3B84" w:rsidP="0091118D">
      <w:pPr>
        <w:spacing w:line="360" w:lineRule="auto"/>
        <w:ind w:left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Муниципальная</w:t>
      </w:r>
      <w:r w:rsidRPr="004874E4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услуга «</w:t>
      </w:r>
      <w:r>
        <w:rPr>
          <w:sz w:val="28"/>
          <w:szCs w:val="28"/>
        </w:rPr>
        <w:t xml:space="preserve">Получение права на организацию ярмарки </w:t>
      </w:r>
      <w:r>
        <w:rPr>
          <w:sz w:val="28"/>
          <w:szCs w:val="28"/>
          <w:lang w:eastAsia="ru-RU"/>
        </w:rPr>
        <w:t>на территории</w:t>
      </w:r>
      <w:r w:rsidRPr="004874E4">
        <w:rPr>
          <w:sz w:val="28"/>
          <w:szCs w:val="28"/>
          <w:lang w:eastAsia="ru-RU"/>
        </w:rPr>
        <w:t xml:space="preserve"> Анучинского муниципального округа</w:t>
      </w:r>
      <w:r>
        <w:rPr>
          <w:sz w:val="28"/>
          <w:szCs w:val="28"/>
        </w:rPr>
        <w:t>»</w:t>
      </w:r>
      <w:r>
        <w:rPr>
          <w:sz w:val="28"/>
          <w:szCs w:val="28"/>
          <w:lang w:eastAsia="ru-RU"/>
        </w:rPr>
        <w:t xml:space="preserve"> включает </w:t>
      </w:r>
      <w:proofErr w:type="spellStart"/>
      <w:r>
        <w:rPr>
          <w:sz w:val="28"/>
          <w:szCs w:val="28"/>
          <w:lang w:eastAsia="ru-RU"/>
        </w:rPr>
        <w:t>подуслуги</w:t>
      </w:r>
      <w:proofErr w:type="spellEnd"/>
      <w:r>
        <w:rPr>
          <w:sz w:val="28"/>
          <w:szCs w:val="28"/>
          <w:lang w:eastAsia="ru-RU"/>
        </w:rPr>
        <w:t>:</w:t>
      </w:r>
    </w:p>
    <w:p w14:paraId="28977176" w14:textId="77777777" w:rsidR="00423BA9" w:rsidRPr="000D1B7B" w:rsidRDefault="00423BA9" w:rsidP="0091118D">
      <w:pPr>
        <w:pStyle w:val="af9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  <w:lang w:eastAsia="ru-RU"/>
        </w:rPr>
      </w:pPr>
      <w:r w:rsidRPr="000D1B7B">
        <w:rPr>
          <w:sz w:val="28"/>
          <w:szCs w:val="28"/>
          <w:lang w:eastAsia="ru-RU"/>
        </w:rPr>
        <w:t>выдача разрешения на право организации розничного рынка;</w:t>
      </w:r>
    </w:p>
    <w:p w14:paraId="54E8849F" w14:textId="77777777" w:rsidR="00423BA9" w:rsidRPr="000D1B7B" w:rsidRDefault="00423BA9" w:rsidP="0091118D">
      <w:pPr>
        <w:pStyle w:val="af9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  <w:lang w:eastAsia="ru-RU"/>
        </w:rPr>
      </w:pPr>
      <w:r w:rsidRPr="000D1B7B">
        <w:rPr>
          <w:sz w:val="28"/>
          <w:szCs w:val="28"/>
          <w:lang w:eastAsia="ru-RU"/>
        </w:rPr>
        <w:t>продление разрешения на право организации розничного рынка;</w:t>
      </w:r>
    </w:p>
    <w:p w14:paraId="7734AFE9" w14:textId="77777777" w:rsidR="00423BA9" w:rsidRPr="000D1B7B" w:rsidRDefault="00423BA9" w:rsidP="0091118D">
      <w:pPr>
        <w:pStyle w:val="af9"/>
        <w:numPr>
          <w:ilvl w:val="0"/>
          <w:numId w:val="2"/>
        </w:numPr>
        <w:spacing w:line="360" w:lineRule="auto"/>
        <w:jc w:val="both"/>
        <w:rPr>
          <w:sz w:val="28"/>
          <w:szCs w:val="28"/>
          <w:lang w:eastAsia="ru-RU"/>
        </w:rPr>
      </w:pPr>
      <w:r w:rsidRPr="000D1B7B">
        <w:rPr>
          <w:sz w:val="28"/>
          <w:szCs w:val="28"/>
          <w:lang w:eastAsia="ru-RU"/>
        </w:rPr>
        <w:t>переоформление разрешения на право организации розничного рынка.</w:t>
      </w:r>
    </w:p>
    <w:p w14:paraId="3B4D69EB" w14:textId="77777777" w:rsidR="00E932F6" w:rsidRDefault="00CE3B84" w:rsidP="0091118D">
      <w:pPr>
        <w:spacing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Административный регламент разработан в целях упорядочения административных процедур и административных действий, повышения качества предоставления и доступности муниципальной услуги, устранения избыточных действий и избыточных административных процедур, сокращения количества документов, представляемых заявителями для получения муниципальной услуги, применения новых оптимизированных форм документов, снижения количества взаимодействий заявителей с должностными лицами, сокращения срока предоставления муниципальной услуги, а также сроков исполнения отдельных административных процедур и административных действий в рамках предоставления муниципальной услуги, если это не противоречит федеральным законам, нормативным правовым актам Президента Российской Федерации и Правительства Российской Федерации, </w:t>
      </w:r>
      <w:r>
        <w:rPr>
          <w:sz w:val="28"/>
          <w:szCs w:val="28"/>
          <w:lang w:eastAsia="ru-RU"/>
        </w:rPr>
        <w:lastRenderedPageBreak/>
        <w:t>нормативным правовым актам Приморского</w:t>
      </w:r>
      <w:r w:rsidRPr="004874E4">
        <w:rPr>
          <w:sz w:val="28"/>
          <w:szCs w:val="28"/>
          <w:lang w:eastAsia="ru-RU"/>
        </w:rPr>
        <w:t xml:space="preserve"> края</w:t>
      </w:r>
      <w:r>
        <w:rPr>
          <w:sz w:val="28"/>
          <w:szCs w:val="28"/>
          <w:lang w:eastAsia="ru-RU"/>
        </w:rPr>
        <w:t>, муниципальным правовым актам.</w:t>
      </w:r>
    </w:p>
    <w:p w14:paraId="23E521FB" w14:textId="77777777" w:rsidR="00E932F6" w:rsidRDefault="00E932F6" w:rsidP="0091118D">
      <w:pPr>
        <w:spacing w:line="360" w:lineRule="auto"/>
        <w:contextualSpacing/>
        <w:jc w:val="both"/>
        <w:rPr>
          <w:sz w:val="28"/>
          <w:szCs w:val="28"/>
          <w:lang w:eastAsia="ru-RU"/>
        </w:rPr>
      </w:pPr>
    </w:p>
    <w:p w14:paraId="28556A35" w14:textId="77777777" w:rsidR="00E932F6" w:rsidRDefault="00CE3B84" w:rsidP="0091118D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bookmarkStart w:id="2" w:name="_Hlk203576208"/>
      <w:r>
        <w:rPr>
          <w:b/>
          <w:bCs/>
          <w:sz w:val="28"/>
          <w:szCs w:val="28"/>
          <w:lang w:eastAsia="ru-RU"/>
        </w:rPr>
        <w:t>Круг заявителей</w:t>
      </w:r>
    </w:p>
    <w:bookmarkEnd w:id="2"/>
    <w:p w14:paraId="6FD84CCA" w14:textId="77777777" w:rsidR="00423BA9" w:rsidRPr="00423BA9" w:rsidRDefault="00423BA9" w:rsidP="0091118D">
      <w:pPr>
        <w:spacing w:after="160" w:line="360" w:lineRule="auto"/>
        <w:ind w:left="-18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2.</w:t>
      </w:r>
      <w:r w:rsidRPr="00423BA9">
        <w:rPr>
          <w:sz w:val="28"/>
          <w:szCs w:val="28"/>
          <w:lang w:eastAsia="ru-RU"/>
        </w:rPr>
        <w:t xml:space="preserve">Услуга предоставляется юридическим лицам, зарегистрированным </w:t>
      </w:r>
    </w:p>
    <w:p w14:paraId="5806E3E8" w14:textId="77777777" w:rsidR="00423BA9" w:rsidRPr="00423BA9" w:rsidRDefault="00423BA9" w:rsidP="0091118D">
      <w:pPr>
        <w:spacing w:after="160" w:line="360" w:lineRule="auto"/>
        <w:ind w:left="-18"/>
        <w:contextualSpacing/>
        <w:jc w:val="both"/>
        <w:rPr>
          <w:sz w:val="28"/>
          <w:szCs w:val="28"/>
          <w:lang w:eastAsia="ru-RU"/>
        </w:rPr>
      </w:pPr>
      <w:r w:rsidRPr="00423BA9">
        <w:rPr>
          <w:sz w:val="28"/>
          <w:szCs w:val="28"/>
          <w:lang w:eastAsia="ru-RU"/>
        </w:rPr>
        <w:t xml:space="preserve">в порядке, установленном законодательством Российской Федерации и которым принадлежит объект или объекты недвижимости, расположенные на территории, </w:t>
      </w:r>
    </w:p>
    <w:p w14:paraId="1B62254F" w14:textId="77777777" w:rsidR="00423BA9" w:rsidRPr="00423BA9" w:rsidRDefault="00423BA9" w:rsidP="0091118D">
      <w:pPr>
        <w:spacing w:after="160" w:line="360" w:lineRule="auto"/>
        <w:ind w:left="-18"/>
        <w:contextualSpacing/>
        <w:jc w:val="both"/>
        <w:rPr>
          <w:sz w:val="28"/>
          <w:szCs w:val="28"/>
          <w:lang w:eastAsia="ru-RU"/>
        </w:rPr>
      </w:pPr>
      <w:r w:rsidRPr="00423BA9">
        <w:rPr>
          <w:sz w:val="28"/>
          <w:szCs w:val="28"/>
          <w:lang w:eastAsia="ru-RU"/>
        </w:rPr>
        <w:t>в пределах которой предполагается организация розничного рынка (далее – заявитель). Интересы заявителей могут представлять лица, обладающие соответствующими полномочиями (далее – представитель).</w:t>
      </w:r>
    </w:p>
    <w:p w14:paraId="1F3DFC00" w14:textId="77777777" w:rsidR="00423BA9" w:rsidRDefault="00423BA9" w:rsidP="0091118D">
      <w:pPr>
        <w:tabs>
          <w:tab w:val="left" w:pos="1134"/>
        </w:tabs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  3.</w:t>
      </w:r>
      <w:r w:rsidRPr="00423BA9">
        <w:rPr>
          <w:sz w:val="28"/>
          <w:szCs w:val="28"/>
        </w:rPr>
        <w:t xml:space="preserve">Услуга должна быть предоставлена заявителю в соответствии с вариантом предоставления </w:t>
      </w:r>
      <w:r w:rsidRPr="00423BA9">
        <w:rPr>
          <w:sz w:val="28"/>
          <w:szCs w:val="28"/>
          <w:lang w:eastAsia="ru-RU"/>
        </w:rPr>
        <w:t>Услуги (далее – вариант).</w:t>
      </w:r>
    </w:p>
    <w:p w14:paraId="27F95D99" w14:textId="77777777" w:rsidR="00E932F6" w:rsidRDefault="00423BA9" w:rsidP="0091118D">
      <w:pPr>
        <w:tabs>
          <w:tab w:val="left" w:pos="6965"/>
        </w:tabs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4.Признаки заявителя определяются путём профилирования, осуществляемого в соответствии с настоящим административным регламентом.</w:t>
      </w:r>
    </w:p>
    <w:p w14:paraId="24888901" w14:textId="77777777" w:rsidR="00E932F6" w:rsidRDefault="00CE3B84" w:rsidP="0091118D">
      <w:pPr>
        <w:keepNext/>
        <w:keepLines/>
        <w:spacing w:before="40" w:after="160"/>
        <w:jc w:val="both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Требования к порядку информирования</w:t>
      </w:r>
    </w:p>
    <w:p w14:paraId="24FCBDB6" w14:textId="77777777" w:rsidR="00E932F6" w:rsidRDefault="00423BA9" w:rsidP="0091118D">
      <w:pPr>
        <w:tabs>
          <w:tab w:val="left" w:pos="6965"/>
        </w:tabs>
        <w:spacing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5.Информация о порядке предоставления Услуги размещается:</w:t>
      </w:r>
    </w:p>
    <w:p w14:paraId="0F06BA80" w14:textId="77777777" w:rsidR="00E932F6" w:rsidRPr="0091118D" w:rsidRDefault="0091118D" w:rsidP="0091118D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91118D">
        <w:rPr>
          <w:sz w:val="28"/>
          <w:szCs w:val="28"/>
          <w:lang w:eastAsia="ru-RU"/>
        </w:rPr>
        <w:t>в федеральной государственной информационной системе «Единый портал государственных и муниципальных услуг (функций)» (далее – Единый портал);</w:t>
      </w:r>
    </w:p>
    <w:p w14:paraId="102D69A4" w14:textId="77777777" w:rsidR="00E932F6" w:rsidRPr="0091118D" w:rsidRDefault="0091118D" w:rsidP="0091118D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91118D">
        <w:rPr>
          <w:sz w:val="28"/>
          <w:szCs w:val="28"/>
          <w:lang w:eastAsia="ru-RU"/>
        </w:rPr>
        <w:t>на официальном сайте Анучинского муниципального округа;</w:t>
      </w:r>
    </w:p>
    <w:p w14:paraId="393A6157" w14:textId="77777777" w:rsidR="00E932F6" w:rsidRPr="0091118D" w:rsidRDefault="0091118D" w:rsidP="0091118D">
      <w:pPr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91118D">
        <w:rPr>
          <w:sz w:val="28"/>
          <w:szCs w:val="28"/>
          <w:lang w:eastAsia="ru-RU"/>
        </w:rPr>
        <w:t xml:space="preserve">непосредственно при личном приёме заявителя (представителя) в </w:t>
      </w:r>
      <w:r w:rsidRPr="0091118D">
        <w:rPr>
          <w:sz w:val="28"/>
          <w:szCs w:val="28"/>
        </w:rPr>
        <w:t>финансово-экономическом управлении администрации Анучинского муниципального округа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ул.Лазо</w:t>
      </w:r>
      <w:proofErr w:type="spellEnd"/>
      <w:r>
        <w:rPr>
          <w:sz w:val="28"/>
          <w:szCs w:val="28"/>
        </w:rPr>
        <w:t xml:space="preserve"> 6, каб.15)</w:t>
      </w:r>
      <w:r w:rsidRPr="0091118D">
        <w:rPr>
          <w:sz w:val="28"/>
          <w:szCs w:val="28"/>
        </w:rPr>
        <w:t>;</w:t>
      </w:r>
    </w:p>
    <w:p w14:paraId="0FB51941" w14:textId="77777777" w:rsidR="00E932F6" w:rsidRPr="0091118D" w:rsidRDefault="0091118D" w:rsidP="0091118D">
      <w:pPr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91118D">
        <w:rPr>
          <w:sz w:val="28"/>
          <w:szCs w:val="28"/>
          <w:lang w:eastAsia="ru-RU"/>
        </w:rPr>
        <w:t xml:space="preserve">по телефону </w:t>
      </w:r>
      <w:bookmarkStart w:id="3" w:name="_Hlk216428489"/>
      <w:r w:rsidRPr="0091118D">
        <w:rPr>
          <w:sz w:val="28"/>
          <w:szCs w:val="28"/>
          <w:lang w:eastAsia="ru-RU"/>
        </w:rPr>
        <w:t>8 42362 9</w:t>
      </w:r>
      <w:r w:rsidR="00423BA9" w:rsidRPr="0091118D">
        <w:rPr>
          <w:sz w:val="28"/>
          <w:szCs w:val="28"/>
          <w:lang w:eastAsia="ru-RU"/>
        </w:rPr>
        <w:t>723</w:t>
      </w:r>
      <w:r w:rsidRPr="0091118D">
        <w:rPr>
          <w:sz w:val="28"/>
          <w:szCs w:val="28"/>
          <w:lang w:eastAsia="ru-RU"/>
        </w:rPr>
        <w:t>6</w:t>
      </w:r>
      <w:r w:rsidR="00423BA9" w:rsidRPr="0091118D">
        <w:rPr>
          <w:sz w:val="28"/>
          <w:szCs w:val="28"/>
          <w:lang w:eastAsia="ru-RU"/>
        </w:rPr>
        <w:t xml:space="preserve"> финансово-экономическое управление администрации Анучинского муниципального округа</w:t>
      </w:r>
      <w:bookmarkEnd w:id="3"/>
      <w:r w:rsidR="00423BA9" w:rsidRPr="0091118D">
        <w:rPr>
          <w:sz w:val="28"/>
          <w:szCs w:val="28"/>
          <w:lang w:eastAsia="ru-RU"/>
        </w:rPr>
        <w:t>;</w:t>
      </w:r>
    </w:p>
    <w:p w14:paraId="31969381" w14:textId="77777777" w:rsidR="00E932F6" w:rsidRPr="0091118D" w:rsidRDefault="0091118D" w:rsidP="0091118D">
      <w:pPr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91118D">
        <w:rPr>
          <w:sz w:val="28"/>
          <w:szCs w:val="28"/>
          <w:lang w:eastAsia="ru-RU"/>
        </w:rPr>
        <w:t xml:space="preserve">письменно, в том числе посредством электронной почты </w:t>
      </w:r>
      <w:bookmarkStart w:id="4" w:name="_Hlk216428532"/>
      <w:r w:rsidRPr="0091118D">
        <w:rPr>
          <w:sz w:val="28"/>
          <w:szCs w:val="28"/>
          <w:lang w:val="en-US" w:eastAsia="ru-RU"/>
        </w:rPr>
        <w:t>fin</w:t>
      </w:r>
      <w:r w:rsidRPr="0091118D">
        <w:rPr>
          <w:sz w:val="28"/>
          <w:szCs w:val="28"/>
          <w:lang w:eastAsia="ru-RU"/>
        </w:rPr>
        <w:t>620</w:t>
      </w:r>
      <w:r w:rsidRPr="0091118D">
        <w:rPr>
          <w:sz w:val="28"/>
          <w:szCs w:val="28"/>
          <w:lang w:val="en-US" w:eastAsia="ru-RU"/>
        </w:rPr>
        <w:t>list</w:t>
      </w:r>
      <w:r w:rsidRPr="0091118D">
        <w:rPr>
          <w:sz w:val="28"/>
          <w:szCs w:val="28"/>
          <w:lang w:eastAsia="ru-RU"/>
        </w:rPr>
        <w:t>.</w:t>
      </w:r>
      <w:proofErr w:type="spellStart"/>
      <w:r w:rsidRPr="0091118D">
        <w:rPr>
          <w:sz w:val="28"/>
          <w:szCs w:val="28"/>
          <w:lang w:val="en-US" w:eastAsia="ru-RU"/>
        </w:rPr>
        <w:t>ru</w:t>
      </w:r>
      <w:proofErr w:type="spellEnd"/>
      <w:r w:rsidRPr="0091118D">
        <w:rPr>
          <w:sz w:val="28"/>
          <w:szCs w:val="28"/>
          <w:lang w:eastAsia="ru-RU"/>
        </w:rPr>
        <w:t>;</w:t>
      </w:r>
      <w:bookmarkEnd w:id="4"/>
    </w:p>
    <w:p w14:paraId="78A57AE0" w14:textId="77777777" w:rsidR="00E932F6" w:rsidRPr="0091118D" w:rsidRDefault="0091118D" w:rsidP="0091118D">
      <w:pPr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Pr="0091118D">
        <w:rPr>
          <w:sz w:val="28"/>
          <w:szCs w:val="28"/>
          <w:lang w:eastAsia="ru-RU"/>
        </w:rPr>
        <w:t xml:space="preserve">посредством размещения в открытой и доступной форме информации на информационных стендах в </w:t>
      </w:r>
      <w:r w:rsidRPr="0091118D">
        <w:rPr>
          <w:sz w:val="28"/>
          <w:szCs w:val="28"/>
        </w:rPr>
        <w:t>администрации Анучинского муниципального округа</w:t>
      </w:r>
      <w:r w:rsidRPr="0091118D">
        <w:rPr>
          <w:sz w:val="28"/>
          <w:szCs w:val="28"/>
          <w:lang w:eastAsia="ru-RU"/>
        </w:rPr>
        <w:t>.</w:t>
      </w:r>
    </w:p>
    <w:p w14:paraId="7F67DA5C" w14:textId="77777777" w:rsidR="00E932F6" w:rsidRDefault="00CE3B84" w:rsidP="0091118D">
      <w:pPr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Информирование о порядке предоставления Услуги осуществляется бесплатно.</w:t>
      </w:r>
    </w:p>
    <w:p w14:paraId="4E30E658" w14:textId="77777777" w:rsidR="00E932F6" w:rsidRDefault="00CE3B84" w:rsidP="0091118D">
      <w:pPr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Информация о ходе рассмотрения заявления о предоставлении может быть получена заявителем (представителем) в «Личном кабинете» на Едином портале, а также </w:t>
      </w:r>
      <w:bookmarkStart w:id="5" w:name="_Hlk216428623"/>
      <w:r>
        <w:rPr>
          <w:sz w:val="28"/>
          <w:szCs w:val="28"/>
          <w:lang w:eastAsia="ru-RU"/>
        </w:rPr>
        <w:t xml:space="preserve">в </w:t>
      </w:r>
      <w:r>
        <w:rPr>
          <w:sz w:val="28"/>
          <w:szCs w:val="28"/>
        </w:rPr>
        <w:t>финансово-экономическом управлении администрации Анучинского муниципального округа</w:t>
      </w:r>
      <w:r>
        <w:rPr>
          <w:sz w:val="28"/>
          <w:szCs w:val="28"/>
          <w:lang w:eastAsia="ru-RU"/>
        </w:rPr>
        <w:t xml:space="preserve"> </w:t>
      </w:r>
      <w:bookmarkEnd w:id="5"/>
      <w:r>
        <w:rPr>
          <w:sz w:val="28"/>
          <w:szCs w:val="28"/>
          <w:lang w:eastAsia="ru-RU"/>
        </w:rPr>
        <w:t>при обращении заявителя лично, по телефону, посредством электронной почты.</w:t>
      </w:r>
    </w:p>
    <w:p w14:paraId="45019F9A" w14:textId="77777777" w:rsidR="00E932F6" w:rsidRDefault="00CE3B84" w:rsidP="00EE68CC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>
        <w:rPr>
          <w:rFonts w:eastAsia="Yu Gothic Light"/>
          <w:b/>
          <w:bCs/>
          <w:sz w:val="28"/>
          <w:szCs w:val="28"/>
          <w:lang w:val="en-US"/>
        </w:rPr>
        <w:t>II</w:t>
      </w:r>
      <w:r>
        <w:rPr>
          <w:rFonts w:eastAsia="Yu Gothic Light"/>
          <w:b/>
          <w:bCs/>
          <w:sz w:val="28"/>
          <w:szCs w:val="28"/>
        </w:rPr>
        <w:t>. Стандарт предоставления</w:t>
      </w:r>
      <w:r>
        <w:rPr>
          <w:b/>
          <w:sz w:val="28"/>
          <w:szCs w:val="28"/>
        </w:rPr>
        <w:t xml:space="preserve"> </w:t>
      </w:r>
      <w:r>
        <w:rPr>
          <w:rFonts w:eastAsia="Yu Gothic Light"/>
          <w:b/>
          <w:bCs/>
          <w:sz w:val="28"/>
          <w:szCs w:val="28"/>
        </w:rPr>
        <w:t>Услуги</w:t>
      </w:r>
    </w:p>
    <w:p w14:paraId="6A54A46B" w14:textId="77777777" w:rsidR="00E932F6" w:rsidRDefault="00CE3B84" w:rsidP="00EE68CC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Наименование Услуги</w:t>
      </w:r>
    </w:p>
    <w:p w14:paraId="4C349608" w14:textId="77777777" w:rsidR="00AB4FD2" w:rsidRDefault="00AB4FD2" w:rsidP="0091118D">
      <w:pPr>
        <w:pStyle w:val="af9"/>
        <w:tabs>
          <w:tab w:val="left" w:pos="1134"/>
        </w:tabs>
        <w:spacing w:line="360" w:lineRule="auto"/>
        <w:ind w:left="495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6.</w:t>
      </w:r>
      <w:r w:rsidRPr="00AB4FD2">
        <w:rPr>
          <w:sz w:val="28"/>
          <w:szCs w:val="28"/>
          <w:lang w:eastAsia="ru-RU"/>
        </w:rPr>
        <w:t>Муниципальная услуга «</w:t>
      </w:r>
      <w:r w:rsidRPr="00AB4FD2">
        <w:rPr>
          <w:noProof/>
          <w:sz w:val="28"/>
          <w:szCs w:val="28"/>
        </w:rPr>
        <w:t>Выдача разрешения на право организации</w:t>
      </w:r>
    </w:p>
    <w:p w14:paraId="186C7FBC" w14:textId="77777777" w:rsidR="00E932F6" w:rsidRPr="00AB4FD2" w:rsidRDefault="00AB4FD2" w:rsidP="0091118D">
      <w:pPr>
        <w:tabs>
          <w:tab w:val="left" w:pos="1134"/>
        </w:tabs>
        <w:spacing w:line="360" w:lineRule="auto"/>
        <w:ind w:left="135"/>
        <w:jc w:val="both"/>
        <w:rPr>
          <w:sz w:val="28"/>
          <w:szCs w:val="28"/>
          <w:lang w:eastAsia="ru-RU"/>
        </w:rPr>
      </w:pPr>
      <w:r w:rsidRPr="00AB4FD2">
        <w:rPr>
          <w:noProof/>
          <w:sz w:val="28"/>
          <w:szCs w:val="28"/>
        </w:rPr>
        <w:t>розничного рынка</w:t>
      </w:r>
      <w:r w:rsidRPr="00AB4FD2">
        <w:rPr>
          <w:sz w:val="28"/>
          <w:szCs w:val="28"/>
        </w:rPr>
        <w:t xml:space="preserve"> на территории Анучинского муниципального округа»</w:t>
      </w:r>
      <w:r w:rsidRPr="00AB4FD2">
        <w:rPr>
          <w:sz w:val="28"/>
          <w:szCs w:val="28"/>
          <w:lang w:eastAsia="ru-RU"/>
        </w:rPr>
        <w:t xml:space="preserve"> включает </w:t>
      </w:r>
      <w:proofErr w:type="spellStart"/>
      <w:r w:rsidRPr="00AB4FD2">
        <w:rPr>
          <w:sz w:val="28"/>
          <w:szCs w:val="28"/>
          <w:lang w:eastAsia="ru-RU"/>
        </w:rPr>
        <w:t>подуслуги</w:t>
      </w:r>
      <w:proofErr w:type="spellEnd"/>
      <w:r w:rsidRPr="00AB4FD2">
        <w:rPr>
          <w:sz w:val="28"/>
          <w:szCs w:val="28"/>
          <w:lang w:eastAsia="ru-RU"/>
        </w:rPr>
        <w:t>:</w:t>
      </w:r>
    </w:p>
    <w:p w14:paraId="156D0613" w14:textId="77777777" w:rsidR="00AB4FD2" w:rsidRPr="000D1B7B" w:rsidRDefault="00AB4FD2" w:rsidP="0091118D">
      <w:pPr>
        <w:pStyle w:val="af9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  <w:lang w:eastAsia="ru-RU"/>
        </w:rPr>
      </w:pPr>
      <w:r w:rsidRPr="000D1B7B">
        <w:rPr>
          <w:sz w:val="28"/>
          <w:szCs w:val="28"/>
          <w:lang w:eastAsia="ru-RU"/>
        </w:rPr>
        <w:t>выдача разрешения на право организации розничного рынка;</w:t>
      </w:r>
    </w:p>
    <w:p w14:paraId="128EB1EA" w14:textId="77777777" w:rsidR="00AB4FD2" w:rsidRPr="000D1B7B" w:rsidRDefault="00AB4FD2" w:rsidP="0091118D">
      <w:pPr>
        <w:pStyle w:val="af9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  <w:lang w:eastAsia="ru-RU"/>
        </w:rPr>
      </w:pPr>
      <w:r w:rsidRPr="000D1B7B">
        <w:rPr>
          <w:sz w:val="28"/>
          <w:szCs w:val="28"/>
          <w:lang w:eastAsia="ru-RU"/>
        </w:rPr>
        <w:t>продление разрешения на право организации розничного рынка;</w:t>
      </w:r>
    </w:p>
    <w:p w14:paraId="074C1B87" w14:textId="77777777" w:rsidR="00AB4FD2" w:rsidRPr="000D1B7B" w:rsidRDefault="00AB4FD2" w:rsidP="0091118D">
      <w:pPr>
        <w:pStyle w:val="af9"/>
        <w:numPr>
          <w:ilvl w:val="0"/>
          <w:numId w:val="2"/>
        </w:numPr>
        <w:spacing w:line="360" w:lineRule="auto"/>
        <w:jc w:val="both"/>
        <w:rPr>
          <w:sz w:val="28"/>
          <w:szCs w:val="28"/>
          <w:lang w:eastAsia="ru-RU"/>
        </w:rPr>
      </w:pPr>
      <w:r w:rsidRPr="000D1B7B">
        <w:rPr>
          <w:sz w:val="28"/>
          <w:szCs w:val="28"/>
          <w:lang w:eastAsia="ru-RU"/>
        </w:rPr>
        <w:t>переоформление разрешения на право организации розничного рынка.</w:t>
      </w:r>
    </w:p>
    <w:p w14:paraId="0DC8C264" w14:textId="77777777" w:rsidR="00E932F6" w:rsidRDefault="00CE3B84" w:rsidP="00EE68C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14:paraId="69D64094" w14:textId="77777777" w:rsidR="00E932F6" w:rsidRDefault="00AB4FD2" w:rsidP="0091118D">
      <w:pPr>
        <w:tabs>
          <w:tab w:val="left" w:pos="6965"/>
        </w:tabs>
        <w:spacing w:after="160"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 7.</w:t>
      </w:r>
      <w:bookmarkStart w:id="6" w:name="_Hlk216428668"/>
      <w:r>
        <w:rPr>
          <w:sz w:val="28"/>
          <w:szCs w:val="28"/>
        </w:rPr>
        <w:t>Услуга предоставляется администрацией Анучинского муниципального округа в лице финансово-экономического управления администрации Анучинского муниципального округа (далее – уполномоченный орган).</w:t>
      </w:r>
      <w:bookmarkEnd w:id="6"/>
    </w:p>
    <w:p w14:paraId="5B786E31" w14:textId="77777777" w:rsidR="00E932F6" w:rsidRDefault="00AB4FD2" w:rsidP="0091118D">
      <w:pPr>
        <w:tabs>
          <w:tab w:val="left" w:pos="6965"/>
        </w:tabs>
        <w:spacing w:after="160"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 8.Возможность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 w14:paraId="36283461" w14:textId="77777777" w:rsidR="00E932F6" w:rsidRDefault="00AB4FD2" w:rsidP="0091118D">
      <w:pPr>
        <w:tabs>
          <w:tab w:val="left" w:pos="6965"/>
        </w:tabs>
        <w:spacing w:after="160"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9.При оказании Услуги </w:t>
      </w:r>
      <w:r>
        <w:rPr>
          <w:sz w:val="28"/>
          <w:szCs w:val="28"/>
        </w:rPr>
        <w:t>финансово-экономическое управление администрации Анучинского муниципального округа</w:t>
      </w:r>
      <w:r>
        <w:rPr>
          <w:sz w:val="28"/>
          <w:szCs w:val="28"/>
          <w:lang w:eastAsia="ru-RU"/>
        </w:rPr>
        <w:t xml:space="preserve"> взаимодействует по согласованию с территориальными органами федеральных органов исполнительной власти и иными заинтересованными организациями</w:t>
      </w:r>
      <w:r w:rsidRPr="004874E4">
        <w:rPr>
          <w:sz w:val="28"/>
          <w:szCs w:val="28"/>
          <w:lang w:eastAsia="ru-RU"/>
        </w:rPr>
        <w:t>.</w:t>
      </w:r>
    </w:p>
    <w:p w14:paraId="3F6E3A44" w14:textId="77777777" w:rsidR="00E932F6" w:rsidRDefault="00AB4FD2" w:rsidP="0091118D">
      <w:pPr>
        <w:tabs>
          <w:tab w:val="left" w:pos="6965"/>
        </w:tabs>
        <w:spacing w:after="160"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10.Запрещено требовать от заявителя осуществления действий, в том числе согласований, необходимых для получения Услуги и связанных с обращением в иные государственные органы и организации, за исключением получения услуг и получения документов и информации, включённых в перечень услуг, которые являются необходимыми и обязательными для предоставления Услуги.</w:t>
      </w:r>
    </w:p>
    <w:p w14:paraId="02BE120E" w14:textId="77777777" w:rsidR="00E932F6" w:rsidRDefault="00CE3B84" w:rsidP="00EE68C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Результат предоставления Услуги</w:t>
      </w:r>
    </w:p>
    <w:p w14:paraId="50C76446" w14:textId="77777777" w:rsidR="00E932F6" w:rsidRDefault="00AB4FD2" w:rsidP="0091118D">
      <w:pPr>
        <w:tabs>
          <w:tab w:val="left" w:pos="6965"/>
        </w:tabs>
        <w:spacing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11.Результатами предоставления Услуги являются:</w:t>
      </w:r>
    </w:p>
    <w:p w14:paraId="0C5EAC53" w14:textId="77777777" w:rsidR="00AB4FD2" w:rsidRPr="00AB4FD2" w:rsidRDefault="00EE68CC" w:rsidP="0091118D">
      <w:pPr>
        <w:spacing w:after="1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- </w:t>
      </w:r>
      <w:r w:rsidR="00AB4FD2" w:rsidRPr="00AB4FD2">
        <w:rPr>
          <w:sz w:val="28"/>
          <w:szCs w:val="28"/>
          <w:lang w:eastAsia="ru-RU"/>
        </w:rPr>
        <w:t xml:space="preserve"> выдача разрешения на право организации розничного рынка;</w:t>
      </w:r>
    </w:p>
    <w:p w14:paraId="27059CEF" w14:textId="77777777" w:rsidR="00AB4FD2" w:rsidRPr="00AB4FD2" w:rsidRDefault="00EE68CC" w:rsidP="0091118D">
      <w:pPr>
        <w:spacing w:after="1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AB4FD2" w:rsidRPr="00AB4FD2">
        <w:rPr>
          <w:sz w:val="28"/>
          <w:szCs w:val="28"/>
          <w:lang w:eastAsia="ru-RU"/>
        </w:rPr>
        <w:t>отказ в выдаче разрешения на право организации розничного рынка;</w:t>
      </w:r>
    </w:p>
    <w:p w14:paraId="1D6239D1" w14:textId="77777777" w:rsidR="00AB4FD2" w:rsidRPr="00AB4FD2" w:rsidRDefault="00EE68CC" w:rsidP="0091118D">
      <w:pPr>
        <w:spacing w:after="1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AB4FD2" w:rsidRPr="00AB4FD2">
        <w:rPr>
          <w:sz w:val="28"/>
          <w:szCs w:val="28"/>
          <w:lang w:eastAsia="ru-RU"/>
        </w:rPr>
        <w:t>продление разрешения на право организации розничного рынка;</w:t>
      </w:r>
    </w:p>
    <w:p w14:paraId="5C50DB38" w14:textId="77777777" w:rsidR="00AB4FD2" w:rsidRPr="00AB4FD2" w:rsidRDefault="00EE68CC" w:rsidP="0091118D">
      <w:pPr>
        <w:spacing w:after="1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AB4FD2" w:rsidRPr="00AB4FD2">
        <w:rPr>
          <w:sz w:val="28"/>
          <w:szCs w:val="28"/>
          <w:lang w:eastAsia="ru-RU"/>
        </w:rPr>
        <w:t>отказ в продлении разрешения на право организации розничного рынка;</w:t>
      </w:r>
    </w:p>
    <w:p w14:paraId="24F6DA72" w14:textId="77777777" w:rsidR="00AB4FD2" w:rsidRPr="00AB4FD2" w:rsidRDefault="00EE68CC" w:rsidP="0091118D">
      <w:pPr>
        <w:spacing w:after="1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AB4FD2" w:rsidRPr="00AB4FD2">
        <w:rPr>
          <w:sz w:val="28"/>
          <w:szCs w:val="28"/>
          <w:lang w:eastAsia="ru-RU"/>
        </w:rPr>
        <w:t>переоформление разрешения на право организации розничного рынка;</w:t>
      </w:r>
    </w:p>
    <w:p w14:paraId="2D271EDB" w14:textId="77777777" w:rsidR="00E932F6" w:rsidRDefault="00EE68CC" w:rsidP="00EE68CC">
      <w:pPr>
        <w:pStyle w:val="af9"/>
        <w:spacing w:line="360" w:lineRule="auto"/>
        <w:ind w:left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AB4FD2" w:rsidRPr="000D1B7B">
        <w:rPr>
          <w:sz w:val="28"/>
          <w:szCs w:val="28"/>
          <w:lang w:eastAsia="ru-RU"/>
        </w:rPr>
        <w:t>отказ в переоформлении разрешения на право организации розничного рынка</w:t>
      </w:r>
      <w:r w:rsidR="00AB4FD2">
        <w:rPr>
          <w:sz w:val="28"/>
          <w:szCs w:val="28"/>
          <w:lang w:eastAsia="ru-RU"/>
        </w:rPr>
        <w:t>.</w:t>
      </w:r>
    </w:p>
    <w:p w14:paraId="50D7906C" w14:textId="77777777" w:rsidR="00C23A9D" w:rsidRDefault="00C23A9D" w:rsidP="0091118D">
      <w:pPr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 w:rsidRPr="000D1B7B">
        <w:rPr>
          <w:sz w:val="28"/>
          <w:szCs w:val="28"/>
          <w:lang w:eastAsia="ru-RU"/>
        </w:rPr>
        <w:t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разрешение на право организации розничного рынка (переоформлении, продлении срока действия</w:t>
      </w:r>
      <w:r>
        <w:rPr>
          <w:sz w:val="28"/>
          <w:szCs w:val="28"/>
          <w:lang w:eastAsia="ru-RU"/>
        </w:rPr>
        <w:t xml:space="preserve">) или отказ в выдаче </w:t>
      </w:r>
      <w:r w:rsidRPr="000D1B7B">
        <w:rPr>
          <w:sz w:val="28"/>
          <w:szCs w:val="28"/>
          <w:lang w:eastAsia="ru-RU"/>
        </w:rPr>
        <w:t>разрешени</w:t>
      </w:r>
      <w:r>
        <w:rPr>
          <w:sz w:val="28"/>
          <w:szCs w:val="28"/>
          <w:lang w:eastAsia="ru-RU"/>
        </w:rPr>
        <w:t>я</w:t>
      </w:r>
      <w:r w:rsidRPr="000D1B7B">
        <w:rPr>
          <w:sz w:val="28"/>
          <w:szCs w:val="28"/>
          <w:lang w:eastAsia="ru-RU"/>
        </w:rPr>
        <w:t xml:space="preserve"> на право организации розничного рынка (переоформлении, продлении срока действия</w:t>
      </w:r>
      <w:r>
        <w:rPr>
          <w:sz w:val="28"/>
          <w:szCs w:val="28"/>
          <w:lang w:eastAsia="ru-RU"/>
        </w:rPr>
        <w:t>).</w:t>
      </w:r>
    </w:p>
    <w:p w14:paraId="78CC6968" w14:textId="77777777" w:rsidR="00E932F6" w:rsidRDefault="00C23A9D" w:rsidP="0091118D">
      <w:pPr>
        <w:tabs>
          <w:tab w:val="left" w:pos="1276"/>
          <w:tab w:val="left" w:pos="6965"/>
        </w:tabs>
        <w:spacing w:line="360" w:lineRule="auto"/>
        <w:contextualSpacing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12.Результаты предоставления Услуги направляются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портале, выдаётся заявителю на бумажном носителе при личном обращении в уполномоченный орган, либо направляется заявителю посредством почтового отправления или по электронной почте в соответствии с выбранным заявителем способом получения результата предоставления Услуги.</w:t>
      </w:r>
    </w:p>
    <w:p w14:paraId="54F4A361" w14:textId="77777777" w:rsidR="00E932F6" w:rsidRDefault="00CE3B84" w:rsidP="007A5B31">
      <w:pPr>
        <w:keepNext/>
        <w:keepLines/>
        <w:spacing w:before="480" w:after="240" w:line="360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Срок предоставления Услуги</w:t>
      </w:r>
    </w:p>
    <w:p w14:paraId="482CAFF5" w14:textId="77777777" w:rsidR="00E932F6" w:rsidRDefault="00C23A9D" w:rsidP="007A5B31">
      <w:pPr>
        <w:tabs>
          <w:tab w:val="left" w:pos="1134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13.Сроки предоставления Услуги составляют:</w:t>
      </w:r>
    </w:p>
    <w:p w14:paraId="75671D2C" w14:textId="77777777" w:rsidR="008F69D5" w:rsidRPr="00991E55" w:rsidRDefault="007A5B31" w:rsidP="007A5B3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F69D5">
        <w:rPr>
          <w:rFonts w:ascii="Times New Roman" w:hAnsi="Times New Roman" w:cs="Times New Roman"/>
          <w:sz w:val="28"/>
          <w:szCs w:val="28"/>
        </w:rPr>
        <w:t xml:space="preserve">- </w:t>
      </w:r>
      <w:r w:rsidR="008F69D5" w:rsidRPr="00991E55">
        <w:rPr>
          <w:rFonts w:ascii="Times New Roman" w:hAnsi="Times New Roman" w:cs="Times New Roman"/>
          <w:sz w:val="28"/>
          <w:szCs w:val="28"/>
        </w:rPr>
        <w:t>выдача или отказ в выдаче разрешения на право организации розничного рынка</w:t>
      </w:r>
      <w:r w:rsidR="008F69D5">
        <w:rPr>
          <w:rFonts w:ascii="Times New Roman" w:hAnsi="Times New Roman" w:cs="Times New Roman"/>
          <w:sz w:val="28"/>
          <w:szCs w:val="28"/>
        </w:rPr>
        <w:t xml:space="preserve"> </w:t>
      </w:r>
      <w:r w:rsidR="008F69D5" w:rsidRPr="00212203">
        <w:rPr>
          <w:rFonts w:ascii="Times New Roman" w:hAnsi="Times New Roman" w:cs="Times New Roman"/>
          <w:sz w:val="28"/>
          <w:szCs w:val="28"/>
        </w:rPr>
        <w:t xml:space="preserve">не более </w:t>
      </w:r>
      <w:r w:rsidR="008F69D5">
        <w:rPr>
          <w:rFonts w:ascii="Times New Roman" w:hAnsi="Times New Roman" w:cs="Times New Roman"/>
          <w:sz w:val="28"/>
          <w:szCs w:val="28"/>
        </w:rPr>
        <w:t>15 рабочих</w:t>
      </w:r>
      <w:r w:rsidR="008F69D5" w:rsidRPr="00212203">
        <w:rPr>
          <w:rFonts w:ascii="Times New Roman" w:hAnsi="Times New Roman" w:cs="Times New Roman"/>
          <w:sz w:val="28"/>
          <w:szCs w:val="28"/>
        </w:rPr>
        <w:t xml:space="preserve"> дней</w:t>
      </w:r>
      <w:r w:rsidR="008F69D5" w:rsidRPr="00991E55">
        <w:rPr>
          <w:rFonts w:ascii="Times New Roman" w:hAnsi="Times New Roman" w:cs="Times New Roman"/>
          <w:sz w:val="28"/>
          <w:szCs w:val="28"/>
        </w:rPr>
        <w:t xml:space="preserve"> со дня поступления заявления о выдаче разрешения на право организации розничного рынка и прилагаемых к нему документов в </w:t>
      </w:r>
      <w:r w:rsidR="008F69D5">
        <w:rPr>
          <w:rFonts w:ascii="Times New Roman" w:eastAsia="Times New Roman" w:hAnsi="Times New Roman" w:cs="Times New Roman"/>
          <w:sz w:val="28"/>
          <w:szCs w:val="28"/>
        </w:rPr>
        <w:t>уполномоченный орган</w:t>
      </w:r>
      <w:r w:rsidR="008F69D5" w:rsidRPr="00991E55">
        <w:rPr>
          <w:rFonts w:ascii="Times New Roman" w:hAnsi="Times New Roman" w:cs="Times New Roman"/>
          <w:sz w:val="28"/>
          <w:szCs w:val="28"/>
        </w:rPr>
        <w:t>;</w:t>
      </w:r>
    </w:p>
    <w:p w14:paraId="0FD712A7" w14:textId="77777777" w:rsidR="008F69D5" w:rsidRPr="00991E55" w:rsidRDefault="007A5B31" w:rsidP="0091118D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F69D5">
        <w:rPr>
          <w:rFonts w:ascii="Times New Roman" w:hAnsi="Times New Roman" w:cs="Times New Roman"/>
          <w:sz w:val="28"/>
          <w:szCs w:val="28"/>
        </w:rPr>
        <w:t xml:space="preserve">- </w:t>
      </w:r>
      <w:r w:rsidR="008F69D5" w:rsidRPr="00991E55">
        <w:rPr>
          <w:rFonts w:ascii="Times New Roman" w:hAnsi="Times New Roman" w:cs="Times New Roman"/>
          <w:sz w:val="28"/>
          <w:szCs w:val="28"/>
        </w:rPr>
        <w:t xml:space="preserve">продление или отказ в продлении разрешения на право организации розничного рынка </w:t>
      </w:r>
      <w:r w:rsidR="008F69D5" w:rsidRPr="00212203">
        <w:rPr>
          <w:rFonts w:ascii="Times New Roman" w:hAnsi="Times New Roman" w:cs="Times New Roman"/>
          <w:sz w:val="28"/>
          <w:szCs w:val="28"/>
        </w:rPr>
        <w:t xml:space="preserve">не более 15 </w:t>
      </w:r>
      <w:r w:rsidR="008F69D5">
        <w:rPr>
          <w:rFonts w:ascii="Times New Roman" w:hAnsi="Times New Roman" w:cs="Times New Roman"/>
          <w:sz w:val="28"/>
          <w:szCs w:val="28"/>
        </w:rPr>
        <w:t>рабочих</w:t>
      </w:r>
      <w:r w:rsidR="008F69D5" w:rsidRPr="00212203">
        <w:rPr>
          <w:rFonts w:ascii="Times New Roman" w:hAnsi="Times New Roman" w:cs="Times New Roman"/>
          <w:sz w:val="28"/>
          <w:szCs w:val="28"/>
        </w:rPr>
        <w:t xml:space="preserve"> дней</w:t>
      </w:r>
      <w:r w:rsidR="008F69D5" w:rsidRPr="00991E55">
        <w:rPr>
          <w:rFonts w:ascii="Times New Roman" w:hAnsi="Times New Roman" w:cs="Times New Roman"/>
          <w:sz w:val="28"/>
          <w:szCs w:val="28"/>
        </w:rPr>
        <w:t xml:space="preserve"> со дня поступления заявления о продлении разрешения на право организации розничного рынка в </w:t>
      </w:r>
      <w:r w:rsidR="008F69D5">
        <w:rPr>
          <w:rFonts w:ascii="Times New Roman" w:eastAsia="Times New Roman" w:hAnsi="Times New Roman" w:cs="Times New Roman"/>
          <w:sz w:val="28"/>
          <w:szCs w:val="28"/>
        </w:rPr>
        <w:t>уполномоченный орган</w:t>
      </w:r>
      <w:r w:rsidR="008F69D5" w:rsidRPr="00991E55">
        <w:rPr>
          <w:rFonts w:ascii="Times New Roman" w:hAnsi="Times New Roman" w:cs="Times New Roman"/>
          <w:sz w:val="28"/>
          <w:szCs w:val="28"/>
        </w:rPr>
        <w:t>;</w:t>
      </w:r>
    </w:p>
    <w:p w14:paraId="48F35946" w14:textId="77777777" w:rsidR="008F69D5" w:rsidRPr="00DE1B5C" w:rsidRDefault="007A5B31" w:rsidP="0091118D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F69D5">
        <w:rPr>
          <w:rFonts w:ascii="Times New Roman" w:hAnsi="Times New Roman" w:cs="Times New Roman"/>
          <w:sz w:val="28"/>
          <w:szCs w:val="28"/>
        </w:rPr>
        <w:t xml:space="preserve">- </w:t>
      </w:r>
      <w:r w:rsidR="008F69D5" w:rsidRPr="00991E55">
        <w:rPr>
          <w:rFonts w:ascii="Times New Roman" w:hAnsi="Times New Roman" w:cs="Times New Roman"/>
          <w:sz w:val="28"/>
          <w:szCs w:val="28"/>
        </w:rPr>
        <w:t xml:space="preserve">переоформление или отказ в переоформлении разрешения на право организации розничного рынка в случае реорганизации юридического лица в </w:t>
      </w:r>
      <w:r w:rsidR="008F69D5" w:rsidRPr="00991E55">
        <w:rPr>
          <w:rFonts w:ascii="Times New Roman" w:hAnsi="Times New Roman" w:cs="Times New Roman"/>
          <w:sz w:val="28"/>
          <w:szCs w:val="28"/>
        </w:rPr>
        <w:lastRenderedPageBreak/>
        <w:t xml:space="preserve">форме преобразования, изменения наименования, юридического адреса изменения типа рынка </w:t>
      </w:r>
      <w:r w:rsidR="008F69D5" w:rsidRPr="00212203">
        <w:rPr>
          <w:rFonts w:ascii="Times New Roman" w:hAnsi="Times New Roman" w:cs="Times New Roman"/>
          <w:sz w:val="28"/>
          <w:szCs w:val="28"/>
        </w:rPr>
        <w:t xml:space="preserve">не более 15 </w:t>
      </w:r>
      <w:r w:rsidR="008F69D5">
        <w:rPr>
          <w:rFonts w:ascii="Times New Roman" w:hAnsi="Times New Roman" w:cs="Times New Roman"/>
          <w:sz w:val="28"/>
          <w:szCs w:val="28"/>
        </w:rPr>
        <w:t>рабочих</w:t>
      </w:r>
      <w:r w:rsidR="008F69D5" w:rsidRPr="00212203">
        <w:rPr>
          <w:rFonts w:ascii="Times New Roman" w:hAnsi="Times New Roman" w:cs="Times New Roman"/>
          <w:sz w:val="28"/>
          <w:szCs w:val="28"/>
        </w:rPr>
        <w:t xml:space="preserve"> дней</w:t>
      </w:r>
      <w:r w:rsidR="008F69D5" w:rsidRPr="00991E55">
        <w:rPr>
          <w:rFonts w:ascii="Times New Roman" w:hAnsi="Times New Roman" w:cs="Times New Roman"/>
          <w:sz w:val="28"/>
          <w:szCs w:val="28"/>
        </w:rPr>
        <w:t xml:space="preserve"> со дня поступления надлежащим образом оформленного заявления о переоформлении разрешения на право организации розничного рынка и прилагаемых к нему в </w:t>
      </w:r>
      <w:r w:rsidR="008F69D5">
        <w:rPr>
          <w:rFonts w:ascii="Times New Roman" w:eastAsia="Times New Roman" w:hAnsi="Times New Roman" w:cs="Times New Roman"/>
          <w:sz w:val="28"/>
          <w:szCs w:val="28"/>
        </w:rPr>
        <w:t>уполномоченный орган.</w:t>
      </w:r>
    </w:p>
    <w:p w14:paraId="3AB4ACA5" w14:textId="77777777" w:rsidR="00E932F6" w:rsidRDefault="00CE3B84" w:rsidP="0091118D">
      <w:pPr>
        <w:keepNext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Срок предоставления Услуги определяется для каждого варианта и приведён в их описании, содержащемся в разделе </w:t>
      </w:r>
      <w:r>
        <w:rPr>
          <w:sz w:val="28"/>
          <w:szCs w:val="28"/>
          <w:lang w:val="en-US" w:eastAsia="ru-RU"/>
        </w:rPr>
        <w:t>III</w:t>
      </w:r>
      <w:r>
        <w:rPr>
          <w:sz w:val="28"/>
          <w:szCs w:val="28"/>
          <w:lang w:eastAsia="ru-RU"/>
        </w:rPr>
        <w:t xml:space="preserve"> настоящего административного регламента.</w:t>
      </w:r>
    </w:p>
    <w:p w14:paraId="40500418" w14:textId="77777777" w:rsidR="002102A2" w:rsidRPr="003B4168" w:rsidRDefault="002102A2" w:rsidP="003B416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B4168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58B9D180" w14:textId="77777777" w:rsidR="002102A2" w:rsidRPr="003B4168" w:rsidRDefault="007A5B31" w:rsidP="003B4168">
      <w:pPr>
        <w:suppressAutoHyphens/>
        <w:spacing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3B4168" w:rsidRPr="003B4168">
        <w:rPr>
          <w:sz w:val="28"/>
          <w:szCs w:val="28"/>
          <w:lang w:eastAsia="ru-RU"/>
        </w:rPr>
        <w:t>14.</w:t>
      </w:r>
      <w:r w:rsidR="002102A2" w:rsidRPr="003B4168">
        <w:rPr>
          <w:sz w:val="28"/>
          <w:szCs w:val="28"/>
          <w:lang w:eastAsia="ru-RU"/>
        </w:rPr>
        <w:t>Предоставление Услуги осуществляется в соответствии со следующими нормативными правовыми актами:</w:t>
      </w:r>
    </w:p>
    <w:p w14:paraId="6BA711F6" w14:textId="77777777" w:rsidR="002102A2" w:rsidRPr="003B4168" w:rsidRDefault="003B4168" w:rsidP="003B4168">
      <w:pPr>
        <w:tabs>
          <w:tab w:val="left" w:pos="1276"/>
        </w:tabs>
        <w:suppressAutoHyphens/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2102A2" w:rsidRPr="003B4168">
        <w:rPr>
          <w:sz w:val="28"/>
          <w:szCs w:val="28"/>
          <w:lang w:eastAsia="ru-RU"/>
        </w:rPr>
        <w:t>Гражданским кодексом Российской Федерации от 26.01.1996 № 14-ФЗ («Собрание законодательства РФ», 29.01.1996, № 5, ст. 410, «Российская газета», № 23, 06.02.1996, № 24, 07.02.1996, № 25, 08.02.1996, № 27, 10.02.1996);</w:t>
      </w:r>
    </w:p>
    <w:p w14:paraId="0368EAE1" w14:textId="77777777" w:rsidR="002102A2" w:rsidRPr="003B4168" w:rsidRDefault="003B4168" w:rsidP="003B4168">
      <w:pPr>
        <w:tabs>
          <w:tab w:val="left" w:pos="1276"/>
        </w:tabs>
        <w:suppressAutoHyphens/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2102A2" w:rsidRPr="003B4168">
        <w:rPr>
          <w:sz w:val="28"/>
          <w:szCs w:val="28"/>
          <w:lang w:eastAsia="ru-RU"/>
        </w:rPr>
        <w:t>Федеральным законом от 30.12.2006 г. № 271-ФЗ «О розничных рынках и о внесении изменений в Трудовой кодекс Российской Федерации» («Собрание законодательства РФ», 01.01.2007, № 1 (1 ч.), ст. 34, «Российская газета», № 1, 10.01.2007);</w:t>
      </w:r>
    </w:p>
    <w:p w14:paraId="6B076B6A" w14:textId="77777777" w:rsidR="002102A2" w:rsidRPr="003B4168" w:rsidRDefault="003B4168" w:rsidP="003B4168">
      <w:pPr>
        <w:tabs>
          <w:tab w:val="left" w:pos="1276"/>
        </w:tabs>
        <w:suppressAutoHyphens/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2102A2" w:rsidRPr="003B4168">
        <w:rPr>
          <w:sz w:val="28"/>
          <w:szCs w:val="28"/>
          <w:lang w:eastAsia="ru-RU"/>
        </w:rPr>
        <w:t xml:space="preserve">Федеральным законом от 27.07.2010 № 210-ФЗ «Об организации предоставления государственных и муниципальных услуг» («Российская газета», № </w:t>
      </w:r>
      <w:proofErr w:type="gramStart"/>
      <w:r w:rsidR="002102A2" w:rsidRPr="003B4168">
        <w:rPr>
          <w:sz w:val="28"/>
          <w:szCs w:val="28"/>
          <w:lang w:eastAsia="ru-RU"/>
        </w:rPr>
        <w:t>168,  30.07.2010</w:t>
      </w:r>
      <w:proofErr w:type="gramEnd"/>
      <w:r w:rsidR="002102A2" w:rsidRPr="003B4168">
        <w:rPr>
          <w:sz w:val="28"/>
          <w:szCs w:val="28"/>
          <w:lang w:eastAsia="ru-RU"/>
        </w:rPr>
        <w:t>, «Собрание законодательства РФ», 02.08.2010, № 31, ст. 4179);</w:t>
      </w:r>
    </w:p>
    <w:p w14:paraId="16B0ABC2" w14:textId="77777777" w:rsidR="002102A2" w:rsidRPr="003B4168" w:rsidRDefault="003B4168" w:rsidP="003B4168">
      <w:pPr>
        <w:tabs>
          <w:tab w:val="left" w:pos="1276"/>
        </w:tabs>
        <w:suppressAutoHyphens/>
        <w:spacing w:after="160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2102A2" w:rsidRPr="003B4168">
        <w:rPr>
          <w:sz w:val="28"/>
          <w:szCs w:val="28"/>
          <w:lang w:eastAsia="ru-RU"/>
        </w:rPr>
        <w:t>Постановлением Правительства Российской Федерации от 10.03.2007 № 148 «Об утверждении правил выдачи разрешений на право организации розничного рынка» («Российская газета» № 52, 15.03.2007, «Собрание законодательства РФ», 19.03.2007, № 12, ст. 1413);</w:t>
      </w:r>
    </w:p>
    <w:p w14:paraId="12B9FAD6" w14:textId="77777777" w:rsidR="00E932F6" w:rsidRDefault="00CE3B84" w:rsidP="003B416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Услуги</w:t>
      </w:r>
    </w:p>
    <w:p w14:paraId="03D8908E" w14:textId="77777777" w:rsidR="00E932F6" w:rsidRDefault="008F69D5" w:rsidP="0091118D">
      <w:pPr>
        <w:widowControl w:val="0"/>
        <w:tabs>
          <w:tab w:val="left" w:pos="1134"/>
        </w:tabs>
        <w:spacing w:after="160" w:line="360" w:lineRule="auto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</w:t>
      </w:r>
      <w:r w:rsidR="007A5B31">
        <w:rPr>
          <w:rFonts w:eastAsiaTheme="minorHAnsi"/>
          <w:sz w:val="28"/>
          <w:szCs w:val="28"/>
        </w:rPr>
        <w:t xml:space="preserve">  </w:t>
      </w:r>
      <w:r>
        <w:rPr>
          <w:rFonts w:eastAsiaTheme="minorHAnsi"/>
          <w:sz w:val="28"/>
          <w:szCs w:val="28"/>
        </w:rPr>
        <w:t>1</w:t>
      </w:r>
      <w:r w:rsidR="003B4168">
        <w:rPr>
          <w:rFonts w:eastAsiaTheme="minorHAnsi"/>
          <w:sz w:val="28"/>
          <w:szCs w:val="28"/>
        </w:rPr>
        <w:t>5</w:t>
      </w:r>
      <w:r>
        <w:rPr>
          <w:rFonts w:eastAsiaTheme="minorHAnsi"/>
          <w:sz w:val="28"/>
          <w:szCs w:val="28"/>
        </w:rPr>
        <w:t>.</w:t>
      </w:r>
      <w:r w:rsidRPr="008F69D5">
        <w:rPr>
          <w:rFonts w:eastAsiaTheme="minorHAnsi"/>
          <w:sz w:val="28"/>
          <w:szCs w:val="28"/>
        </w:rPr>
        <w:t>Исчерпывающий перечень документов, необходимых для предоставления Услуги, подлежащих представлению заявителем самостоятельно:</w:t>
      </w:r>
    </w:p>
    <w:p w14:paraId="262E3C87" w14:textId="77777777" w:rsidR="008F69D5" w:rsidRPr="00046AF8" w:rsidRDefault="008F69D5" w:rsidP="0091118D">
      <w:pPr>
        <w:widowControl w:val="0"/>
        <w:spacing w:after="160" w:line="360" w:lineRule="auto"/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t xml:space="preserve">    1)</w:t>
      </w:r>
      <w:r w:rsidRPr="00046AF8">
        <w:rPr>
          <w:rFonts w:eastAsiaTheme="minorHAnsi"/>
          <w:sz w:val="28"/>
          <w:szCs w:val="28"/>
        </w:rPr>
        <w:t>заявление о выдаче разрешения на право организации розничного рынка (переоформлении, продлении срока действия).</w:t>
      </w:r>
    </w:p>
    <w:p w14:paraId="56D4CF93" w14:textId="77777777" w:rsidR="00E932F6" w:rsidRDefault="008F69D5" w:rsidP="0091118D">
      <w:pPr>
        <w:widowControl w:val="0"/>
        <w:spacing w:line="360" w:lineRule="auto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 В случае представления заявления в электронной форме посредством Единого портала заявитель или его представитель,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заполняет формы указанных заявлений с использованием интерактивной формы в электронном виде, указанные заявления заполняются путём внесения соответствующих сведений в интерактивную форму на Едином портале; </w:t>
      </w:r>
    </w:p>
    <w:p w14:paraId="3D2C0DA6" w14:textId="77777777" w:rsidR="00E932F6" w:rsidRDefault="008F69D5" w:rsidP="0091118D">
      <w:pPr>
        <w:widowControl w:val="0"/>
        <w:autoSpaceDE w:val="0"/>
        <w:autoSpaceDN w:val="0"/>
        <w:adjustRightInd w:val="0"/>
        <w:spacing w:after="160" w:line="360" w:lineRule="auto"/>
        <w:contextualSpacing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2)документ,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</w:t>
      </w:r>
      <w:r w:rsidR="003D6211">
        <w:rPr>
          <w:rFonts w:eastAsiaTheme="minorHAnsi"/>
          <w:sz w:val="28"/>
          <w:szCs w:val="28"/>
        </w:rPr>
        <w:t>.</w:t>
      </w:r>
    </w:p>
    <w:p w14:paraId="5E146B93" w14:textId="77777777" w:rsidR="00E932F6" w:rsidRDefault="008F69D5" w:rsidP="0091118D">
      <w:pPr>
        <w:tabs>
          <w:tab w:val="left" w:pos="1276"/>
          <w:tab w:val="left" w:pos="6965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</w:t>
      </w:r>
      <w:r w:rsidR="007A5B31">
        <w:rPr>
          <w:sz w:val="28"/>
          <w:szCs w:val="28"/>
        </w:rPr>
        <w:t>6</w:t>
      </w:r>
      <w:r>
        <w:rPr>
          <w:sz w:val="28"/>
          <w:szCs w:val="28"/>
        </w:rPr>
        <w:t>.Заявитель или его представитель представляет в уполномоченный орган заявление на оказание Услуги, а также прилагаемые к ним документы, одним из следующих способов:</w:t>
      </w:r>
    </w:p>
    <w:p w14:paraId="506FD12D" w14:textId="77777777" w:rsidR="00E932F6" w:rsidRPr="003B4168" w:rsidRDefault="003B4168" w:rsidP="003B4168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B4168">
        <w:rPr>
          <w:sz w:val="28"/>
          <w:szCs w:val="28"/>
        </w:rPr>
        <w:t xml:space="preserve">в электронной форме посредством Единого портала. </w:t>
      </w:r>
    </w:p>
    <w:p w14:paraId="6CB87EF7" w14:textId="77777777" w:rsidR="00E932F6" w:rsidRDefault="003B4168" w:rsidP="003B4168">
      <w:pPr>
        <w:pStyle w:val="af9"/>
        <w:widowControl w:val="0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на бумажном носителе посредством личного обращения в уполномоченный орган;</w:t>
      </w:r>
    </w:p>
    <w:p w14:paraId="7CEBBED7" w14:textId="77777777" w:rsidR="00E932F6" w:rsidRDefault="00CE3B84" w:rsidP="0091118D">
      <w:pPr>
        <w:pStyle w:val="af9"/>
        <w:widowControl w:val="0"/>
        <w:spacing w:line="360" w:lineRule="auto"/>
        <w:ind w:left="0" w:firstLineChars="150" w:firstLine="420"/>
        <w:jc w:val="both"/>
        <w:rPr>
          <w:sz w:val="28"/>
          <w:szCs w:val="28"/>
        </w:rPr>
      </w:pPr>
      <w:r>
        <w:rPr>
          <w:sz w:val="28"/>
          <w:szCs w:val="28"/>
        </w:rPr>
        <w:t>- на бумажном носителе посредством почтового отправления с уведомлением о вручении в уполномоченный орган.</w:t>
      </w:r>
    </w:p>
    <w:p w14:paraId="7B053AB5" w14:textId="77777777" w:rsidR="00E932F6" w:rsidRDefault="008F69D5" w:rsidP="0091118D">
      <w:pPr>
        <w:tabs>
          <w:tab w:val="left" w:pos="1134"/>
          <w:tab w:val="left" w:pos="127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</w:t>
      </w:r>
      <w:r w:rsidR="007A5B31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Pr="008F69D5">
        <w:rPr>
          <w:sz w:val="28"/>
          <w:szCs w:val="28"/>
        </w:rPr>
        <w:t xml:space="preserve">Исчерпывающий перечень необходимых для предоставления услуги документов (их копий или сведений, содержащихся в них), которые </w:t>
      </w:r>
      <w:r w:rsidRPr="008F69D5">
        <w:rPr>
          <w:sz w:val="28"/>
          <w:szCs w:val="28"/>
        </w:rPr>
        <w:lastRenderedPageBreak/>
        <w:t>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–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14:paraId="12AA34A8" w14:textId="77777777" w:rsidR="00382934" w:rsidRPr="00382934" w:rsidRDefault="00C70058" w:rsidP="0091118D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82934">
        <w:rPr>
          <w:sz w:val="28"/>
          <w:szCs w:val="28"/>
        </w:rPr>
        <w:t xml:space="preserve">- </w:t>
      </w:r>
      <w:r w:rsidR="00382934" w:rsidRPr="00382934">
        <w:rPr>
          <w:sz w:val="28"/>
          <w:szCs w:val="28"/>
        </w:rPr>
        <w:t>сведения из Единого государственного реестра юридических лиц;</w:t>
      </w:r>
    </w:p>
    <w:p w14:paraId="26B2D119" w14:textId="77777777" w:rsidR="00382934" w:rsidRPr="00382934" w:rsidRDefault="00C70058" w:rsidP="0091118D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82934">
        <w:rPr>
          <w:sz w:val="28"/>
          <w:szCs w:val="28"/>
        </w:rPr>
        <w:t xml:space="preserve">- </w:t>
      </w:r>
      <w:r w:rsidR="00382934" w:rsidRPr="00382934">
        <w:rPr>
          <w:sz w:val="28"/>
          <w:szCs w:val="28"/>
        </w:rPr>
        <w:t>сведения из Единого государственного реестра недвижимости о зарегистрированных правах на объект недвижимости;</w:t>
      </w:r>
    </w:p>
    <w:p w14:paraId="350C6B2C" w14:textId="77777777" w:rsidR="00382934" w:rsidRPr="00382934" w:rsidRDefault="00C70058" w:rsidP="0091118D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82934">
        <w:rPr>
          <w:sz w:val="28"/>
          <w:szCs w:val="28"/>
        </w:rPr>
        <w:t xml:space="preserve">- </w:t>
      </w:r>
      <w:r w:rsidR="00382934" w:rsidRPr="00382934">
        <w:rPr>
          <w:sz w:val="28"/>
          <w:szCs w:val="28"/>
        </w:rPr>
        <w:t>учредительные документы юридического лица;</w:t>
      </w:r>
    </w:p>
    <w:p w14:paraId="38784E94" w14:textId="77777777" w:rsidR="00382934" w:rsidRDefault="00C70058" w:rsidP="0091118D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82934">
        <w:rPr>
          <w:sz w:val="28"/>
          <w:szCs w:val="28"/>
        </w:rPr>
        <w:t xml:space="preserve">- </w:t>
      </w:r>
      <w:r w:rsidR="00382934" w:rsidRPr="00382934">
        <w:rPr>
          <w:sz w:val="28"/>
          <w:szCs w:val="28"/>
        </w:rPr>
        <w:t>действующий договор аренды земельного участка.</w:t>
      </w:r>
    </w:p>
    <w:p w14:paraId="7A6B4433" w14:textId="77777777" w:rsidR="00382934" w:rsidRDefault="00382934" w:rsidP="0091118D">
      <w:pPr>
        <w:tabs>
          <w:tab w:val="num" w:pos="1276"/>
        </w:tabs>
        <w:spacing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</w:t>
      </w:r>
      <w:r w:rsidRPr="004A4567">
        <w:rPr>
          <w:sz w:val="28"/>
          <w:szCs w:val="28"/>
          <w:lang w:eastAsia="ru-RU"/>
        </w:rPr>
        <w:t xml:space="preserve">Не предоставление вышеуказанных документов не является причиной для отказа в предоставлении </w:t>
      </w:r>
      <w:r>
        <w:rPr>
          <w:sz w:val="28"/>
          <w:szCs w:val="28"/>
          <w:lang w:eastAsia="ru-RU"/>
        </w:rPr>
        <w:t>У</w:t>
      </w:r>
      <w:r w:rsidRPr="004A4567">
        <w:rPr>
          <w:sz w:val="28"/>
          <w:szCs w:val="28"/>
          <w:lang w:eastAsia="ru-RU"/>
        </w:rPr>
        <w:t>слуги.</w:t>
      </w:r>
    </w:p>
    <w:p w14:paraId="002460D3" w14:textId="77777777" w:rsidR="00E932F6" w:rsidRDefault="00382934" w:rsidP="0091118D">
      <w:pPr>
        <w:tabs>
          <w:tab w:val="left" w:pos="1134"/>
          <w:tab w:val="left" w:pos="1276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</w:t>
      </w:r>
      <w:r w:rsidR="007A5B31">
        <w:rPr>
          <w:sz w:val="28"/>
          <w:szCs w:val="28"/>
        </w:rPr>
        <w:t>8</w:t>
      </w:r>
      <w:r>
        <w:rPr>
          <w:sz w:val="28"/>
          <w:szCs w:val="28"/>
        </w:rPr>
        <w:t>.При предоставлении Услуги запрещается требовать от заявителя:</w:t>
      </w:r>
    </w:p>
    <w:p w14:paraId="0EA341B7" w14:textId="77777777" w:rsidR="00382934" w:rsidRPr="00991E55" w:rsidRDefault="00382934" w:rsidP="0091118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E55">
        <w:rPr>
          <w:rFonts w:ascii="Times New Roman" w:hAnsi="Times New Roman" w:cs="Times New Roman"/>
          <w:sz w:val="28"/>
          <w:szCs w:val="28"/>
        </w:rPr>
        <w:t>– 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91E55">
        <w:rPr>
          <w:rFonts w:ascii="Times New Roman" w:hAnsi="Times New Roman" w:cs="Times New Roman"/>
          <w:sz w:val="28"/>
          <w:szCs w:val="28"/>
        </w:rPr>
        <w:t xml:space="preserve">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14:paraId="281CD2C3" w14:textId="77777777" w:rsidR="00382934" w:rsidRPr="00991E55" w:rsidRDefault="00382934" w:rsidP="0091118D">
      <w:pPr>
        <w:pStyle w:val="ConsPlusNormal"/>
        <w:suppressAutoHyphens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91E55">
        <w:rPr>
          <w:rFonts w:ascii="Times New Roman" w:hAnsi="Times New Roman" w:cs="Times New Roman"/>
          <w:sz w:val="28"/>
          <w:szCs w:val="28"/>
        </w:rPr>
        <w:t>– </w:t>
      </w:r>
      <w:r w:rsidRPr="00991E55">
        <w:rPr>
          <w:rFonts w:ascii="Times New Roman" w:eastAsia="Calibri" w:hAnsi="Times New Roman" w:cs="Times New Roman"/>
          <w:sz w:val="28"/>
          <w:szCs w:val="28"/>
        </w:rPr>
        <w:t>пред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991E55">
        <w:rPr>
          <w:rFonts w:ascii="Times New Roman" w:eastAsia="Calibri" w:hAnsi="Times New Roman" w:cs="Times New Roman"/>
          <w:sz w:val="28"/>
          <w:szCs w:val="28"/>
        </w:rPr>
        <w:t xml:space="preserve">ставления документов и информации, которые в соответствии с нормативными правовыми актами Российской Федерации, нормативными правовыми актами </w:t>
      </w:r>
      <w:r>
        <w:rPr>
          <w:rFonts w:ascii="Times New Roman" w:eastAsia="Calibri" w:hAnsi="Times New Roman" w:cs="Times New Roman"/>
          <w:sz w:val="28"/>
          <w:szCs w:val="28"/>
        </w:rPr>
        <w:t>субъекта Российской Федерации</w:t>
      </w:r>
      <w:r w:rsidRPr="00991E55">
        <w:rPr>
          <w:rFonts w:ascii="Times New Roman" w:eastAsia="Calibri" w:hAnsi="Times New Roman" w:cs="Times New Roman"/>
          <w:sz w:val="28"/>
          <w:szCs w:val="28"/>
        </w:rPr>
        <w:t xml:space="preserve"> и муниципальными правовыми актами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документов, указанных в части 6 статьи 7 Федерального закона от 27.07.2010 № 210-ФЗ «Об организации предоставления государственных и муниципальных услуг».</w:t>
      </w:r>
    </w:p>
    <w:p w14:paraId="74CE5D68" w14:textId="77777777" w:rsidR="00E932F6" w:rsidRDefault="00CE3B84" w:rsidP="0091118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 вправе представить указанные документы и информацию по собственной инициативе.</w:t>
      </w:r>
    </w:p>
    <w:p w14:paraId="2BE257A4" w14:textId="77777777" w:rsidR="00E932F6" w:rsidRDefault="00CE3B84" w:rsidP="00C7005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lastRenderedPageBreak/>
        <w:t>Исчерпывающий перечень оснований для отказа</w:t>
      </w:r>
      <w:r>
        <w:rPr>
          <w:b/>
          <w:bCs/>
          <w:sz w:val="28"/>
          <w:szCs w:val="28"/>
          <w:lang w:eastAsia="ru-RU"/>
        </w:rPr>
        <w:br/>
        <w:t>в приёме заявления</w:t>
      </w:r>
    </w:p>
    <w:p w14:paraId="254907F8" w14:textId="77777777" w:rsidR="00E932F6" w:rsidRDefault="00382934" w:rsidP="0091118D">
      <w:pPr>
        <w:tabs>
          <w:tab w:val="left" w:pos="1134"/>
          <w:tab w:val="left" w:pos="1276"/>
        </w:tabs>
        <w:spacing w:after="16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</w:t>
      </w:r>
      <w:r w:rsidR="007A5B31">
        <w:rPr>
          <w:sz w:val="28"/>
          <w:szCs w:val="28"/>
        </w:rPr>
        <w:t>9</w:t>
      </w:r>
      <w:r>
        <w:rPr>
          <w:sz w:val="28"/>
          <w:szCs w:val="28"/>
        </w:rPr>
        <w:t xml:space="preserve">.Исчерпывающий перечень оснований для отказа в приёме документов, в том числе представленных в электронной форме: </w:t>
      </w:r>
    </w:p>
    <w:p w14:paraId="7DC38351" w14:textId="77777777" w:rsidR="00382934" w:rsidRPr="00AE0258" w:rsidRDefault="00382934" w:rsidP="0091118D">
      <w:pPr>
        <w:tabs>
          <w:tab w:val="num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C70058">
        <w:rPr>
          <w:sz w:val="28"/>
          <w:szCs w:val="28"/>
        </w:rPr>
        <w:t xml:space="preserve"> заявление предоставлено в уполномоченный орган местного самоуправления, в </w:t>
      </w:r>
      <w:r w:rsidRPr="00AE0258">
        <w:rPr>
          <w:sz w:val="28"/>
          <w:szCs w:val="28"/>
        </w:rPr>
        <w:t>полномочия которого не входит предоставление услуги;</w:t>
      </w:r>
    </w:p>
    <w:p w14:paraId="5091AC8A" w14:textId="77777777" w:rsidR="00382934" w:rsidRPr="00AE0258" w:rsidRDefault="00382934" w:rsidP="0091118D">
      <w:pPr>
        <w:tabs>
          <w:tab w:val="num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 w:rsidRPr="00AE0258">
        <w:rPr>
          <w:sz w:val="28"/>
          <w:szCs w:val="28"/>
        </w:rPr>
        <w:t>б)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14:paraId="7F951C8B" w14:textId="77777777" w:rsidR="00382934" w:rsidRPr="00AE0258" w:rsidRDefault="00382934" w:rsidP="0091118D">
      <w:pPr>
        <w:tabs>
          <w:tab w:val="num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 w:rsidRPr="00AE0258">
        <w:rPr>
          <w:sz w:val="28"/>
          <w:szCs w:val="28"/>
        </w:rPr>
        <w:t xml:space="preserve">в) представленные документы содержат подчистки и исправления текста; </w:t>
      </w:r>
    </w:p>
    <w:p w14:paraId="16750EB6" w14:textId="77777777" w:rsidR="00382934" w:rsidRPr="00AE0258" w:rsidRDefault="00382934" w:rsidP="0091118D">
      <w:pPr>
        <w:tabs>
          <w:tab w:val="num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 w:rsidRPr="00AE0258">
        <w:rPr>
          <w:sz w:val="28"/>
          <w:szCs w:val="28"/>
        </w:rPr>
        <w:t>г)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23C22CAB" w14:textId="77777777" w:rsidR="00382934" w:rsidRDefault="00382934" w:rsidP="0091118D">
      <w:pPr>
        <w:tabs>
          <w:tab w:val="num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 w:rsidRPr="00AE0258">
        <w:rPr>
          <w:sz w:val="28"/>
          <w:szCs w:val="28"/>
        </w:rPr>
        <w:t>д) 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14:paraId="6B3859B6" w14:textId="77777777" w:rsidR="00E932F6" w:rsidRDefault="00382934" w:rsidP="0091118D">
      <w:pPr>
        <w:tabs>
          <w:tab w:val="left" w:pos="1134"/>
          <w:tab w:val="left" w:pos="1276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A5B31">
        <w:rPr>
          <w:sz w:val="28"/>
          <w:szCs w:val="28"/>
        </w:rPr>
        <w:t>20</w:t>
      </w:r>
      <w:r>
        <w:rPr>
          <w:sz w:val="28"/>
          <w:szCs w:val="28"/>
        </w:rPr>
        <w:t>.Заявление, поданное в форме электронного документа с использованием Единого портала, к рассмотрению не принимается в случае:</w:t>
      </w:r>
    </w:p>
    <w:p w14:paraId="6BD680CB" w14:textId="77777777" w:rsidR="00382934" w:rsidRPr="00382934" w:rsidRDefault="00382934" w:rsidP="0091118D">
      <w:pPr>
        <w:tabs>
          <w:tab w:val="num" w:pos="1276"/>
        </w:tabs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Pr="00382934">
        <w:rPr>
          <w:sz w:val="28"/>
          <w:szCs w:val="28"/>
        </w:rPr>
        <w:t>некорректного заполнения обязательных полей в форме интерактивного запроса ЕПГУ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1F17D852" w14:textId="77777777" w:rsidR="00382934" w:rsidRPr="00382934" w:rsidRDefault="00382934" w:rsidP="0091118D">
      <w:pPr>
        <w:tabs>
          <w:tab w:val="num" w:pos="1276"/>
        </w:tabs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r w:rsidRPr="00382934">
        <w:rPr>
          <w:sz w:val="28"/>
          <w:szCs w:val="28"/>
        </w:rPr>
        <w:t>предоставления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70D27CE8" w14:textId="77777777" w:rsidR="00382934" w:rsidRPr="00382934" w:rsidRDefault="00382934" w:rsidP="0091118D">
      <w:pPr>
        <w:tabs>
          <w:tab w:val="num" w:pos="127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r w:rsidRPr="00382934">
        <w:rPr>
          <w:sz w:val="28"/>
          <w:szCs w:val="28"/>
        </w:rPr>
        <w:t>не соответствия данных владельца квалифицированного сертификата ключа проверки электронной подписи данным представителя, указанным в заявлении о выдаче разрешения на право организации розничного рынка.</w:t>
      </w:r>
    </w:p>
    <w:p w14:paraId="560EB62F" w14:textId="77777777" w:rsidR="00E932F6" w:rsidRDefault="00925C4C" w:rsidP="0091118D">
      <w:pPr>
        <w:tabs>
          <w:tab w:val="left" w:pos="1276"/>
          <w:tab w:val="left" w:pos="6965"/>
        </w:tabs>
        <w:spacing w:after="16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</w:t>
      </w:r>
      <w:r w:rsidR="007A5B31">
        <w:rPr>
          <w:sz w:val="28"/>
          <w:szCs w:val="28"/>
        </w:rPr>
        <w:t>1</w:t>
      </w:r>
      <w:r>
        <w:rPr>
          <w:sz w:val="28"/>
          <w:szCs w:val="28"/>
        </w:rPr>
        <w:t>.Решение об отказе в приёме документов, указанных в пункте 1</w:t>
      </w:r>
      <w:r w:rsidR="007A5B31">
        <w:rPr>
          <w:sz w:val="28"/>
          <w:szCs w:val="28"/>
        </w:rPr>
        <w:t>9</w:t>
      </w:r>
      <w:r>
        <w:rPr>
          <w:sz w:val="28"/>
          <w:szCs w:val="28"/>
        </w:rPr>
        <w:t xml:space="preserve"> настоящего Административного регламента, направляется заявителю способом, определенным заявителем в заявлении не позднее рабочего для, следующего за </w:t>
      </w:r>
      <w:r>
        <w:rPr>
          <w:sz w:val="28"/>
          <w:szCs w:val="28"/>
        </w:rPr>
        <w:lastRenderedPageBreak/>
        <w:t>днём получения такого заявления, либо выдаётся в день личного обращения за получением указанного решения в уполномоченный орган.</w:t>
      </w:r>
    </w:p>
    <w:p w14:paraId="0D70041E" w14:textId="77777777" w:rsidR="00E932F6" w:rsidRDefault="00925C4C" w:rsidP="0091118D">
      <w:pPr>
        <w:tabs>
          <w:tab w:val="left" w:pos="1276"/>
          <w:tab w:val="left" w:pos="6965"/>
        </w:tabs>
        <w:spacing w:after="16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</w:t>
      </w:r>
      <w:r w:rsidR="007A5B31">
        <w:rPr>
          <w:sz w:val="28"/>
          <w:szCs w:val="28"/>
        </w:rPr>
        <w:t>2</w:t>
      </w:r>
      <w:r>
        <w:rPr>
          <w:sz w:val="28"/>
          <w:szCs w:val="28"/>
        </w:rPr>
        <w:t>.Отказ в приёме документов не препятствует повторному обращению заявителя в уполномоченный орган за предоставлением услуги.</w:t>
      </w:r>
    </w:p>
    <w:p w14:paraId="1D5A9A9D" w14:textId="77777777" w:rsidR="00E932F6" w:rsidRDefault="00CE3B84" w:rsidP="00C7005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37EA36DA" w14:textId="77777777" w:rsidR="00E932F6" w:rsidRDefault="00925C4C" w:rsidP="0091118D">
      <w:pPr>
        <w:tabs>
          <w:tab w:val="left" w:pos="1276"/>
          <w:tab w:val="left" w:pos="6965"/>
        </w:tabs>
        <w:spacing w:after="16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4"/>
        </w:rPr>
        <w:t xml:space="preserve">     2</w:t>
      </w:r>
      <w:r w:rsidR="007A5B31">
        <w:rPr>
          <w:sz w:val="28"/>
          <w:szCs w:val="24"/>
        </w:rPr>
        <w:t>3</w:t>
      </w:r>
      <w:r>
        <w:rPr>
          <w:sz w:val="28"/>
          <w:szCs w:val="24"/>
        </w:rPr>
        <w:t>.Оснований для приостановления предоставления услуги не предусмотрено законодательством Российской Федерации.</w:t>
      </w:r>
    </w:p>
    <w:p w14:paraId="2F471D6B" w14:textId="77777777" w:rsidR="0091118D" w:rsidRDefault="00925C4C" w:rsidP="0091118D">
      <w:pPr>
        <w:tabs>
          <w:tab w:val="num" w:pos="1276"/>
        </w:tabs>
        <w:spacing w:after="16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</w:t>
      </w:r>
      <w:r w:rsidR="007A5B31">
        <w:rPr>
          <w:sz w:val="28"/>
          <w:szCs w:val="28"/>
        </w:rPr>
        <w:t>4</w:t>
      </w:r>
      <w:r>
        <w:rPr>
          <w:sz w:val="28"/>
          <w:szCs w:val="28"/>
        </w:rPr>
        <w:t>.Основания для отказа в предоставлении Услуги:</w:t>
      </w:r>
      <w:r w:rsidRPr="00925C4C">
        <w:rPr>
          <w:sz w:val="28"/>
          <w:szCs w:val="28"/>
        </w:rPr>
        <w:t xml:space="preserve"> </w:t>
      </w:r>
    </w:p>
    <w:p w14:paraId="56404BA4" w14:textId="77777777" w:rsidR="00925C4C" w:rsidRPr="00F21DCA" w:rsidRDefault="00C70058" w:rsidP="0091118D">
      <w:pPr>
        <w:tabs>
          <w:tab w:val="num" w:pos="1276"/>
        </w:tabs>
        <w:spacing w:after="16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25C4C" w:rsidRPr="00F21DCA">
        <w:rPr>
          <w:sz w:val="28"/>
          <w:szCs w:val="28"/>
        </w:rPr>
        <w:t xml:space="preserve">1) отсутствие права на объект или объекты недвижимости, расположенные в пределах территории, на которой предполагается организовать розничный рынок в соответствии с утвержденным органом исполнительной власти планом, предусматривающим организацию розничных рынков на территории </w:t>
      </w:r>
      <w:r w:rsidR="00925C4C">
        <w:rPr>
          <w:sz w:val="28"/>
          <w:szCs w:val="28"/>
        </w:rPr>
        <w:t>муниципального образования</w:t>
      </w:r>
      <w:r w:rsidR="00925C4C" w:rsidRPr="00F21DCA">
        <w:rPr>
          <w:sz w:val="28"/>
          <w:szCs w:val="28"/>
        </w:rPr>
        <w:t>;</w:t>
      </w:r>
    </w:p>
    <w:p w14:paraId="7BA2AE23" w14:textId="77777777" w:rsidR="00925C4C" w:rsidRPr="00F21DCA" w:rsidRDefault="00925C4C" w:rsidP="0091118D">
      <w:pPr>
        <w:tabs>
          <w:tab w:val="num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 w:rsidRPr="00F21DCA">
        <w:rPr>
          <w:sz w:val="28"/>
          <w:szCs w:val="28"/>
        </w:rPr>
        <w:t>2) несоответствие места расположения объекта или объектов недвижимости, принадлежащих заявителю, а также типа рынка, который предполагается организовать, указанному плану;</w:t>
      </w:r>
    </w:p>
    <w:p w14:paraId="2AFF7392" w14:textId="77777777" w:rsidR="00925C4C" w:rsidRPr="00F21DCA" w:rsidRDefault="00925C4C" w:rsidP="0091118D">
      <w:pPr>
        <w:tabs>
          <w:tab w:val="num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 w:rsidRPr="00F21DCA">
        <w:rPr>
          <w:sz w:val="28"/>
          <w:szCs w:val="28"/>
        </w:rPr>
        <w:t>3) подача заявления о выдаче разрешения с нарушением установленных требований и (или) предоставление документов, прилагаемых к заявлению, содержащих недостоверные сведения.</w:t>
      </w:r>
    </w:p>
    <w:p w14:paraId="25016F73" w14:textId="77777777" w:rsidR="00E932F6" w:rsidRDefault="00CE3B84" w:rsidP="00C70058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>
        <w:rPr>
          <w:b/>
          <w:bCs/>
          <w:sz w:val="28"/>
          <w:szCs w:val="28"/>
          <w:lang w:eastAsia="ru-RU"/>
        </w:rPr>
        <w:br/>
        <w:t>при предоставлении Услуги, и способы её взимания</w:t>
      </w:r>
    </w:p>
    <w:p w14:paraId="431D4639" w14:textId="77777777" w:rsidR="00E932F6" w:rsidRDefault="00925C4C" w:rsidP="0091118D">
      <w:pPr>
        <w:tabs>
          <w:tab w:val="left" w:pos="1276"/>
          <w:tab w:val="left" w:pos="6965"/>
        </w:tabs>
        <w:spacing w:after="16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2</w:t>
      </w:r>
      <w:r w:rsidR="007A5B31">
        <w:rPr>
          <w:sz w:val="28"/>
          <w:szCs w:val="28"/>
          <w:lang w:eastAsia="ru-RU"/>
        </w:rPr>
        <w:t>5</w:t>
      </w:r>
      <w:r>
        <w:rPr>
          <w:sz w:val="28"/>
          <w:szCs w:val="28"/>
          <w:lang w:eastAsia="ru-RU"/>
        </w:rPr>
        <w:t>.Предоставление услуги осуществляется без взимания платы</w:t>
      </w:r>
      <w:r>
        <w:rPr>
          <w:sz w:val="28"/>
          <w:szCs w:val="28"/>
        </w:rPr>
        <w:t>.</w:t>
      </w:r>
    </w:p>
    <w:p w14:paraId="551BE26E" w14:textId="77777777" w:rsidR="00E932F6" w:rsidRDefault="00CE3B84" w:rsidP="00C7005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Максимальный срок ожидания в очереди при подаче заявителем </w:t>
      </w:r>
      <w:r>
        <w:rPr>
          <w:b/>
          <w:sz w:val="28"/>
          <w:szCs w:val="28"/>
          <w:lang w:eastAsia="ru-RU"/>
        </w:rPr>
        <w:t>заявления</w:t>
      </w:r>
      <w:r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Услуги</w:t>
      </w:r>
      <w:r>
        <w:t xml:space="preserve"> </w:t>
      </w:r>
      <w:r>
        <w:rPr>
          <w:b/>
          <w:bCs/>
          <w:sz w:val="28"/>
          <w:szCs w:val="28"/>
          <w:lang w:eastAsia="ru-RU"/>
        </w:rPr>
        <w:t>при получении результата в случае обращения заявителя непосредственно в орган, предоставляющий муниципальные услуги</w:t>
      </w:r>
    </w:p>
    <w:p w14:paraId="29CA7B1E" w14:textId="77777777" w:rsidR="00E932F6" w:rsidRDefault="00925C4C" w:rsidP="0091118D">
      <w:pPr>
        <w:tabs>
          <w:tab w:val="left" w:pos="1276"/>
          <w:tab w:val="left" w:pos="6965"/>
        </w:tabs>
        <w:spacing w:after="160"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2</w:t>
      </w:r>
      <w:r w:rsidR="007A5B31">
        <w:rPr>
          <w:sz w:val="28"/>
          <w:szCs w:val="28"/>
          <w:lang w:eastAsia="ru-RU"/>
        </w:rPr>
        <w:t>6</w:t>
      </w:r>
      <w:r>
        <w:rPr>
          <w:sz w:val="28"/>
          <w:szCs w:val="28"/>
          <w:lang w:eastAsia="ru-RU"/>
        </w:rPr>
        <w:t>.Максимальный срок ожидания в очереди при подаче заявления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составляет 15 минут. </w:t>
      </w:r>
    </w:p>
    <w:p w14:paraId="57E1E99D" w14:textId="77777777" w:rsidR="00E932F6" w:rsidRDefault="00925C4C" w:rsidP="0091118D">
      <w:pPr>
        <w:tabs>
          <w:tab w:val="left" w:pos="1276"/>
          <w:tab w:val="left" w:pos="6965"/>
        </w:tabs>
        <w:spacing w:after="160"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2</w:t>
      </w:r>
      <w:r w:rsidR="007A5B31">
        <w:rPr>
          <w:sz w:val="28"/>
          <w:szCs w:val="28"/>
          <w:lang w:eastAsia="ru-RU"/>
        </w:rPr>
        <w:t>7</w:t>
      </w:r>
      <w:r>
        <w:rPr>
          <w:sz w:val="28"/>
          <w:szCs w:val="28"/>
          <w:lang w:eastAsia="ru-RU"/>
        </w:rPr>
        <w:t>.Максимальный срок ожидания в очереди при получении результата Услуги составляет 15 минут.</w:t>
      </w:r>
    </w:p>
    <w:p w14:paraId="10CC2353" w14:textId="77777777" w:rsidR="00E932F6" w:rsidRPr="00925C4C" w:rsidRDefault="00CE3B84" w:rsidP="00C7005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lastRenderedPageBreak/>
        <w:t>Срок</w:t>
      </w:r>
      <w:r w:rsidRPr="00925C4C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регистрации</w:t>
      </w:r>
      <w:r w:rsidRPr="00925C4C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заявления</w:t>
      </w:r>
    </w:p>
    <w:p w14:paraId="0273E13A" w14:textId="77777777" w:rsidR="00E932F6" w:rsidRDefault="00925C4C" w:rsidP="0091118D">
      <w:pPr>
        <w:tabs>
          <w:tab w:val="left" w:pos="1276"/>
          <w:tab w:val="left" w:pos="6965"/>
        </w:tabs>
        <w:spacing w:after="160"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2</w:t>
      </w:r>
      <w:r w:rsidR="007A5B31">
        <w:rPr>
          <w:sz w:val="28"/>
          <w:szCs w:val="28"/>
        </w:rPr>
        <w:t>8</w:t>
      </w:r>
      <w:r>
        <w:rPr>
          <w:sz w:val="28"/>
          <w:szCs w:val="28"/>
        </w:rPr>
        <w:t>.Р</w:t>
      </w:r>
      <w:r>
        <w:rPr>
          <w:color w:val="000000" w:themeColor="text1"/>
          <w:sz w:val="28"/>
          <w:szCs w:val="28"/>
        </w:rPr>
        <w:t>егистрация заявления и документов, необходимых для предоставления Услуги, производится в день обращения за её предоставлением.</w:t>
      </w:r>
    </w:p>
    <w:p w14:paraId="329418C8" w14:textId="77777777" w:rsidR="00E932F6" w:rsidRDefault="00CE3B84" w:rsidP="0091118D">
      <w:pPr>
        <w:widowControl w:val="0"/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Заявление считается полученным уполномоченным органом со дня его регистрации.</w:t>
      </w:r>
    </w:p>
    <w:p w14:paraId="768778A9" w14:textId="77777777" w:rsidR="00E932F6" w:rsidRDefault="00CE3B84" w:rsidP="0091118D">
      <w:pPr>
        <w:widowControl w:val="0"/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Регистрация заявления и документов необходимых для предоставления услуги, направленного почтовым сообщением, производится в день получения почтового сообщения.</w:t>
      </w:r>
    </w:p>
    <w:p w14:paraId="462CF197" w14:textId="77777777" w:rsidR="00E932F6" w:rsidRDefault="00925C4C" w:rsidP="0091118D">
      <w:pPr>
        <w:tabs>
          <w:tab w:val="left" w:pos="1276"/>
          <w:tab w:val="left" w:pos="6965"/>
        </w:tabs>
        <w:spacing w:after="160"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</w:rPr>
        <w:t xml:space="preserve">    2</w:t>
      </w:r>
      <w:r w:rsidR="007A5B31">
        <w:rPr>
          <w:color w:val="000000" w:themeColor="text1"/>
          <w:sz w:val="28"/>
          <w:szCs w:val="28"/>
        </w:rPr>
        <w:t>9</w:t>
      </w:r>
      <w:r>
        <w:rPr>
          <w:color w:val="000000" w:themeColor="text1"/>
          <w:sz w:val="28"/>
          <w:szCs w:val="28"/>
        </w:rPr>
        <w:t>.Регистрация заявления, полученного в электронной форме посредством Единого портала, производится в день отправления данного заявления. Заявление, полученное после 16:00 рабочего дня либо в нерабочий день, рассматривается уполномоченным органом на следующий рабочий день.</w:t>
      </w:r>
    </w:p>
    <w:p w14:paraId="453D13FC" w14:textId="77777777" w:rsidR="00E932F6" w:rsidRDefault="00E932F6" w:rsidP="0091118D">
      <w:pPr>
        <w:jc w:val="both"/>
        <w:rPr>
          <w:b/>
          <w:sz w:val="28"/>
          <w:szCs w:val="24"/>
        </w:rPr>
      </w:pPr>
    </w:p>
    <w:p w14:paraId="53347420" w14:textId="77777777" w:rsidR="00E932F6" w:rsidRDefault="00CE3B84" w:rsidP="00C7005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Требования к помещениям, в которых предоставляется</w:t>
      </w:r>
    </w:p>
    <w:p w14:paraId="1E57D7B4" w14:textId="77777777" w:rsidR="00E932F6" w:rsidRDefault="00CE3B84" w:rsidP="00C7005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муниципальная услуга</w:t>
      </w:r>
    </w:p>
    <w:p w14:paraId="2AFAD355" w14:textId="77777777" w:rsidR="00E932F6" w:rsidRPr="004874E4" w:rsidRDefault="00E932F6" w:rsidP="00C70058">
      <w:pPr>
        <w:jc w:val="center"/>
        <w:rPr>
          <w:rFonts w:ascii="Calibri" w:eastAsia="Calibri" w:hAnsi="Calibri"/>
          <w:sz w:val="22"/>
          <w:szCs w:val="24"/>
        </w:rPr>
      </w:pPr>
    </w:p>
    <w:p w14:paraId="738A2D88" w14:textId="77777777" w:rsidR="00E932F6" w:rsidRDefault="007A5B31" w:rsidP="0091118D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30</w:t>
      </w:r>
      <w:r w:rsidRPr="004874E4">
        <w:rPr>
          <w:sz w:val="28"/>
          <w:szCs w:val="24"/>
        </w:rPr>
        <w:t xml:space="preserve">. </w:t>
      </w:r>
      <w:r>
        <w:rPr>
          <w:sz w:val="28"/>
          <w:szCs w:val="24"/>
        </w:rPr>
        <w:t>Местоположение административных зданий, в которых осуществляется приём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1701A974" w14:textId="77777777" w:rsidR="00E932F6" w:rsidRDefault="00CE3B84" w:rsidP="0091118D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В случае если имеется возможность организации стоянки (парковки) возле здания (строения), в котором размещено помещение приёма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35CE821C" w14:textId="77777777" w:rsidR="00E932F6" w:rsidRDefault="00CE3B84" w:rsidP="0091118D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14:paraId="4E624423" w14:textId="77777777" w:rsidR="00E932F6" w:rsidRDefault="00CE3B84" w:rsidP="0091118D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</w:t>
      </w:r>
      <w:r>
        <w:rPr>
          <w:sz w:val="28"/>
          <w:szCs w:val="24"/>
        </w:rPr>
        <w:lastRenderedPageBreak/>
        <w:t>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2ADCD5FF" w14:textId="77777777" w:rsidR="00E932F6" w:rsidRDefault="00CE3B84" w:rsidP="0091118D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750A64F6" w14:textId="77777777" w:rsidR="00E932F6" w:rsidRDefault="00CE3B84" w:rsidP="0091118D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наименование;</w:t>
      </w:r>
    </w:p>
    <w:p w14:paraId="2AD01C97" w14:textId="77777777" w:rsidR="00E932F6" w:rsidRDefault="00CE3B84" w:rsidP="0091118D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местонахождение и юридический адрес;</w:t>
      </w:r>
    </w:p>
    <w:p w14:paraId="0CE5A400" w14:textId="77777777" w:rsidR="00E932F6" w:rsidRDefault="00CE3B84" w:rsidP="0091118D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режим работы;</w:t>
      </w:r>
    </w:p>
    <w:p w14:paraId="60D150FD" w14:textId="77777777" w:rsidR="00E932F6" w:rsidRDefault="00CE3B84" w:rsidP="0091118D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график приёма;</w:t>
      </w:r>
    </w:p>
    <w:p w14:paraId="591CF491" w14:textId="77777777" w:rsidR="00E932F6" w:rsidRDefault="00CE3B84" w:rsidP="0091118D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номера телефонов для справок.</w:t>
      </w:r>
    </w:p>
    <w:p w14:paraId="46DF45C7" w14:textId="77777777" w:rsidR="00E932F6" w:rsidRDefault="00CE3B84" w:rsidP="0091118D">
      <w:pPr>
        <w:spacing w:before="49"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E84BABB" w14:textId="77777777" w:rsidR="00E932F6" w:rsidRDefault="00CE3B84" w:rsidP="0091118D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Помещения, в которых предоставляется муниципальная услуга, оснащаются:</w:t>
      </w:r>
    </w:p>
    <w:p w14:paraId="44FC9729" w14:textId="77777777" w:rsidR="00E932F6" w:rsidRDefault="00CE3B84" w:rsidP="0091118D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противопожарной системой и средствами пожаротушения; системой оповещения о возникновении чрезвычайной ситуации; средствами оказания первой медицинской помощи;</w:t>
      </w:r>
    </w:p>
    <w:p w14:paraId="293FEA38" w14:textId="77777777" w:rsidR="00E932F6" w:rsidRDefault="00CE3B84" w:rsidP="0091118D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туалетными комнатами для посетителей.</w:t>
      </w:r>
    </w:p>
    <w:p w14:paraId="14093685" w14:textId="77777777" w:rsidR="00E932F6" w:rsidRDefault="00CE3B84" w:rsidP="0091118D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407D4D6E" w14:textId="77777777" w:rsidR="00E932F6" w:rsidRDefault="00CE3B84" w:rsidP="0091118D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Тексты материалов, размещённых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1048E2" w14:textId="77777777" w:rsidR="00E932F6" w:rsidRDefault="00CE3B84" w:rsidP="0091118D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65C8CA5C" w14:textId="77777777" w:rsidR="00E932F6" w:rsidRDefault="00CE3B84" w:rsidP="0091118D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Места приёма Заявителей оборудуются информационными табличками (вывесками) с указанием:</w:t>
      </w:r>
    </w:p>
    <w:p w14:paraId="63081777" w14:textId="77777777" w:rsidR="00E932F6" w:rsidRDefault="00CE3B84" w:rsidP="0091118D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номера кабинета и наименования отдела;</w:t>
      </w:r>
    </w:p>
    <w:p w14:paraId="48792D96" w14:textId="77777777" w:rsidR="00E932F6" w:rsidRDefault="00CE3B84" w:rsidP="0091118D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фамилии, имени и отчества (последнее - при наличии), должности ответственного лица за приём документов; графика приёма Заявителей.</w:t>
      </w:r>
    </w:p>
    <w:p w14:paraId="6BD6A8E8" w14:textId="77777777" w:rsidR="00E932F6" w:rsidRDefault="00CE3B84" w:rsidP="0091118D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lastRenderedPageBreak/>
        <w:t>Рабочее место каждого ответственного лица за приём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251ACF2F" w14:textId="77777777" w:rsidR="00E932F6" w:rsidRDefault="00CE3B84" w:rsidP="0091118D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Лицо, ответственное за приём документов, должно иметь настольную табличку с указанием фамилии, имени, отчества (последнее - при наличии) и должности.</w:t>
      </w:r>
    </w:p>
    <w:p w14:paraId="108AFE24" w14:textId="77777777" w:rsidR="00E932F6" w:rsidRDefault="00CE3B84" w:rsidP="0091118D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При предоставлении муниципальной услуги инвалидам обеспечиваются:</w:t>
      </w:r>
    </w:p>
    <w:p w14:paraId="3F446A2B" w14:textId="77777777" w:rsidR="00E932F6" w:rsidRDefault="00CE3B84" w:rsidP="0091118D">
      <w:pPr>
        <w:spacing w:before="220"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3EA9CB36" w14:textId="77777777" w:rsidR="00E932F6" w:rsidRDefault="00CE3B84" w:rsidP="0091118D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12E5BD6C" w14:textId="77777777" w:rsidR="00E932F6" w:rsidRDefault="00CE3B84" w:rsidP="0091118D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12A093CE" w14:textId="77777777" w:rsidR="00E932F6" w:rsidRDefault="00CE3B84" w:rsidP="0091118D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учётом ограничений их жизнедеятельности;</w:t>
      </w:r>
    </w:p>
    <w:p w14:paraId="355308D3" w14:textId="77777777" w:rsidR="00E932F6" w:rsidRDefault="00CE3B84" w:rsidP="0091118D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D8648F7" w14:textId="77777777" w:rsidR="00E932F6" w:rsidRDefault="00CE3B84" w:rsidP="0091118D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допуск сурдопереводчика и </w:t>
      </w:r>
      <w:proofErr w:type="spellStart"/>
      <w:r>
        <w:rPr>
          <w:sz w:val="28"/>
          <w:szCs w:val="24"/>
        </w:rPr>
        <w:t>тифлосурдопереводчика</w:t>
      </w:r>
      <w:proofErr w:type="spellEnd"/>
      <w:r>
        <w:rPr>
          <w:sz w:val="28"/>
          <w:szCs w:val="24"/>
        </w:rPr>
        <w:t>;</w:t>
      </w:r>
    </w:p>
    <w:p w14:paraId="33A9FC0E" w14:textId="77777777" w:rsidR="00E932F6" w:rsidRDefault="00CE3B84" w:rsidP="0091118D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допуск собаки-проводника при наличии документа, подтверждающего её специальное обучение, на объекты (здания, помещения), в которых предоставляются муниципальные услуги;</w:t>
      </w:r>
    </w:p>
    <w:p w14:paraId="1B377423" w14:textId="77777777" w:rsidR="00E932F6" w:rsidRDefault="00CE3B84" w:rsidP="0091118D">
      <w:pPr>
        <w:spacing w:line="360" w:lineRule="auto"/>
        <w:ind w:firstLine="540"/>
        <w:jc w:val="both"/>
        <w:rPr>
          <w:sz w:val="28"/>
          <w:szCs w:val="24"/>
        </w:rPr>
      </w:pPr>
      <w:r>
        <w:rPr>
          <w:sz w:val="28"/>
          <w:szCs w:val="24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14:paraId="396F2E65" w14:textId="77777777" w:rsidR="00E932F6" w:rsidRDefault="00CE3B84" w:rsidP="0091118D">
      <w:pPr>
        <w:spacing w:line="360" w:lineRule="auto"/>
        <w:ind w:firstLineChars="519" w:firstLine="1459"/>
        <w:jc w:val="both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Показатели доступности и качества Услуги</w:t>
      </w:r>
    </w:p>
    <w:p w14:paraId="79539DB2" w14:textId="77777777" w:rsidR="00E932F6" w:rsidRDefault="00C209E7" w:rsidP="0091118D">
      <w:pPr>
        <w:tabs>
          <w:tab w:val="left" w:pos="1134"/>
          <w:tab w:val="left" w:pos="1299"/>
          <w:tab w:val="left" w:pos="2935"/>
          <w:tab w:val="left" w:pos="4795"/>
          <w:tab w:val="left" w:pos="6530"/>
          <w:tab w:val="left" w:pos="8659"/>
        </w:tabs>
        <w:spacing w:before="319" w:line="360" w:lineRule="auto"/>
        <w:jc w:val="both"/>
        <w:rPr>
          <w:sz w:val="29"/>
        </w:rPr>
      </w:pPr>
      <w:r>
        <w:rPr>
          <w:spacing w:val="-2"/>
          <w:sz w:val="29"/>
        </w:rPr>
        <w:lastRenderedPageBreak/>
        <w:t xml:space="preserve">     3</w:t>
      </w:r>
      <w:r w:rsidR="007A5B31">
        <w:rPr>
          <w:spacing w:val="-2"/>
          <w:sz w:val="29"/>
        </w:rPr>
        <w:t>1</w:t>
      </w:r>
      <w:r>
        <w:rPr>
          <w:spacing w:val="-2"/>
          <w:sz w:val="29"/>
        </w:rPr>
        <w:t>.</w:t>
      </w:r>
      <w:r w:rsidRPr="00C209E7">
        <w:rPr>
          <w:spacing w:val="-2"/>
          <w:sz w:val="29"/>
        </w:rPr>
        <w:t>Основными</w:t>
      </w:r>
      <w:r>
        <w:rPr>
          <w:sz w:val="29"/>
        </w:rPr>
        <w:t xml:space="preserve"> </w:t>
      </w:r>
      <w:r w:rsidRPr="00C209E7">
        <w:rPr>
          <w:spacing w:val="-2"/>
          <w:sz w:val="29"/>
        </w:rPr>
        <w:t>показателями</w:t>
      </w:r>
      <w:r>
        <w:rPr>
          <w:sz w:val="29"/>
        </w:rPr>
        <w:t xml:space="preserve"> </w:t>
      </w:r>
      <w:r w:rsidRPr="00C209E7">
        <w:rPr>
          <w:spacing w:val="-2"/>
          <w:sz w:val="29"/>
        </w:rPr>
        <w:t>доступности</w:t>
      </w:r>
      <w:r>
        <w:rPr>
          <w:sz w:val="29"/>
        </w:rPr>
        <w:t xml:space="preserve"> </w:t>
      </w:r>
      <w:r w:rsidRPr="00C209E7">
        <w:rPr>
          <w:spacing w:val="-2"/>
          <w:sz w:val="29"/>
        </w:rPr>
        <w:t>предоставления</w:t>
      </w:r>
      <w:r>
        <w:rPr>
          <w:sz w:val="29"/>
        </w:rPr>
        <w:t xml:space="preserve"> </w:t>
      </w:r>
      <w:r w:rsidRPr="00C209E7">
        <w:rPr>
          <w:spacing w:val="-2"/>
          <w:sz w:val="29"/>
        </w:rPr>
        <w:t>Услуги</w:t>
      </w:r>
      <w:r>
        <w:rPr>
          <w:spacing w:val="-2"/>
          <w:sz w:val="29"/>
        </w:rPr>
        <w:t xml:space="preserve"> являются:</w:t>
      </w:r>
    </w:p>
    <w:p w14:paraId="17D5C109" w14:textId="77777777" w:rsidR="00E932F6" w:rsidRDefault="00CE3B84" w:rsidP="0091118D">
      <w:pPr>
        <w:pStyle w:val="af9"/>
        <w:numPr>
          <w:ilvl w:val="0"/>
          <w:numId w:val="9"/>
        </w:numPr>
        <w:tabs>
          <w:tab w:val="left" w:pos="1072"/>
          <w:tab w:val="left" w:pos="2309"/>
          <w:tab w:val="left" w:pos="3424"/>
          <w:tab w:val="left" w:pos="3823"/>
          <w:tab w:val="left" w:pos="9003"/>
        </w:tabs>
        <w:spacing w:before="64" w:line="360" w:lineRule="auto"/>
        <w:ind w:right="89" w:firstLine="558"/>
        <w:jc w:val="both"/>
        <w:rPr>
          <w:sz w:val="29"/>
        </w:rPr>
      </w:pPr>
      <w:r>
        <w:rPr>
          <w:sz w:val="29"/>
        </w:rPr>
        <w:t>наличие</w:t>
      </w:r>
      <w:r>
        <w:rPr>
          <w:spacing w:val="18"/>
          <w:sz w:val="29"/>
        </w:rPr>
        <w:t xml:space="preserve"> </w:t>
      </w:r>
      <w:r>
        <w:rPr>
          <w:sz w:val="29"/>
        </w:rPr>
        <w:t>полной</w:t>
      </w:r>
      <w:r>
        <w:rPr>
          <w:spacing w:val="25"/>
          <w:sz w:val="29"/>
        </w:rPr>
        <w:t xml:space="preserve"> </w:t>
      </w:r>
      <w:r>
        <w:rPr>
          <w:sz w:val="29"/>
        </w:rPr>
        <w:t>и</w:t>
      </w:r>
      <w:r>
        <w:rPr>
          <w:spacing w:val="10"/>
          <w:sz w:val="29"/>
        </w:rPr>
        <w:t xml:space="preserve"> </w:t>
      </w:r>
      <w:r>
        <w:rPr>
          <w:sz w:val="29"/>
        </w:rPr>
        <w:t>понятной</w:t>
      </w:r>
      <w:r>
        <w:rPr>
          <w:spacing w:val="19"/>
          <w:sz w:val="29"/>
        </w:rPr>
        <w:t xml:space="preserve"> </w:t>
      </w:r>
      <w:r>
        <w:rPr>
          <w:sz w:val="29"/>
        </w:rPr>
        <w:t>информации</w:t>
      </w:r>
      <w:r>
        <w:rPr>
          <w:spacing w:val="34"/>
          <w:sz w:val="29"/>
        </w:rPr>
        <w:t xml:space="preserve"> </w:t>
      </w:r>
      <w:r>
        <w:rPr>
          <w:sz w:val="29"/>
        </w:rPr>
        <w:t>о</w:t>
      </w:r>
      <w:r>
        <w:rPr>
          <w:spacing w:val="11"/>
          <w:sz w:val="29"/>
        </w:rPr>
        <w:t xml:space="preserve"> </w:t>
      </w:r>
      <w:r>
        <w:rPr>
          <w:sz w:val="29"/>
        </w:rPr>
        <w:t>порядке,</w:t>
      </w:r>
      <w:r>
        <w:rPr>
          <w:spacing w:val="26"/>
          <w:sz w:val="29"/>
        </w:rPr>
        <w:t xml:space="preserve"> </w:t>
      </w:r>
      <w:r>
        <w:rPr>
          <w:sz w:val="29"/>
        </w:rPr>
        <w:t>сроках</w:t>
      </w:r>
      <w:r>
        <w:rPr>
          <w:spacing w:val="22"/>
          <w:sz w:val="29"/>
        </w:rPr>
        <w:t xml:space="preserve"> </w:t>
      </w:r>
      <w:r>
        <w:rPr>
          <w:sz w:val="29"/>
        </w:rPr>
        <w:t>и</w:t>
      </w:r>
      <w:r>
        <w:rPr>
          <w:spacing w:val="5"/>
          <w:sz w:val="29"/>
        </w:rPr>
        <w:t xml:space="preserve"> </w:t>
      </w:r>
      <w:r>
        <w:rPr>
          <w:sz w:val="29"/>
        </w:rPr>
        <w:t xml:space="preserve">ходе </w:t>
      </w:r>
      <w:r>
        <w:rPr>
          <w:spacing w:val="-2"/>
          <w:sz w:val="29"/>
        </w:rPr>
        <w:t>предоставления</w:t>
      </w:r>
      <w:r>
        <w:rPr>
          <w:sz w:val="29"/>
        </w:rPr>
        <w:tab/>
      </w:r>
      <w:r>
        <w:rPr>
          <w:spacing w:val="-2"/>
          <w:sz w:val="29"/>
        </w:rPr>
        <w:t>Услуги</w:t>
      </w:r>
      <w:r>
        <w:rPr>
          <w:sz w:val="29"/>
        </w:rPr>
        <w:tab/>
      </w:r>
      <w:r>
        <w:rPr>
          <w:spacing w:val="-10"/>
          <w:sz w:val="29"/>
        </w:rPr>
        <w:t>в</w:t>
      </w:r>
      <w:r>
        <w:rPr>
          <w:sz w:val="29"/>
        </w:rPr>
        <w:tab/>
      </w:r>
      <w:r>
        <w:rPr>
          <w:spacing w:val="-2"/>
          <w:sz w:val="29"/>
        </w:rPr>
        <w:t>информационно-телекоммуникационной</w:t>
      </w:r>
      <w:r>
        <w:rPr>
          <w:sz w:val="29"/>
        </w:rPr>
        <w:tab/>
      </w:r>
      <w:r>
        <w:rPr>
          <w:spacing w:val="-10"/>
          <w:sz w:val="29"/>
        </w:rPr>
        <w:t>сети</w:t>
      </w:r>
    </w:p>
    <w:p w14:paraId="7E5B240C" w14:textId="77777777" w:rsidR="00E932F6" w:rsidRDefault="00CE3B84" w:rsidP="0091118D">
      <w:pPr>
        <w:spacing w:line="360" w:lineRule="auto"/>
        <w:ind w:left="148"/>
        <w:jc w:val="both"/>
        <w:rPr>
          <w:sz w:val="29"/>
        </w:rPr>
      </w:pPr>
      <w:r>
        <w:rPr>
          <w:spacing w:val="-4"/>
          <w:sz w:val="29"/>
        </w:rPr>
        <w:t>«Интернет»</w:t>
      </w:r>
      <w:r>
        <w:rPr>
          <w:spacing w:val="-7"/>
          <w:sz w:val="29"/>
        </w:rPr>
        <w:t xml:space="preserve"> </w:t>
      </w:r>
      <w:r>
        <w:rPr>
          <w:spacing w:val="-4"/>
          <w:sz w:val="29"/>
        </w:rPr>
        <w:t>(далее</w:t>
      </w:r>
      <w:r>
        <w:rPr>
          <w:spacing w:val="-7"/>
          <w:sz w:val="29"/>
        </w:rPr>
        <w:t xml:space="preserve"> </w:t>
      </w:r>
      <w:r>
        <w:rPr>
          <w:spacing w:val="-4"/>
          <w:sz w:val="29"/>
        </w:rPr>
        <w:t>-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сеть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«Интернет»),</w:t>
      </w:r>
      <w:r>
        <w:rPr>
          <w:sz w:val="29"/>
        </w:rPr>
        <w:t xml:space="preserve"> </w:t>
      </w:r>
      <w:r>
        <w:rPr>
          <w:spacing w:val="-4"/>
          <w:sz w:val="29"/>
        </w:rPr>
        <w:t>средствах</w:t>
      </w:r>
      <w:r>
        <w:rPr>
          <w:spacing w:val="-7"/>
          <w:sz w:val="29"/>
        </w:rPr>
        <w:t xml:space="preserve"> </w:t>
      </w:r>
      <w:r>
        <w:rPr>
          <w:spacing w:val="-4"/>
          <w:sz w:val="29"/>
        </w:rPr>
        <w:t>массовой</w:t>
      </w:r>
      <w:r>
        <w:rPr>
          <w:spacing w:val="-11"/>
          <w:sz w:val="29"/>
        </w:rPr>
        <w:t xml:space="preserve"> </w:t>
      </w:r>
      <w:r>
        <w:rPr>
          <w:spacing w:val="-4"/>
          <w:sz w:val="29"/>
        </w:rPr>
        <w:t>информации;</w:t>
      </w:r>
    </w:p>
    <w:p w14:paraId="0982DFE4" w14:textId="77777777" w:rsidR="00E932F6" w:rsidRDefault="00CE3B84" w:rsidP="0091118D">
      <w:pPr>
        <w:pStyle w:val="af9"/>
        <w:numPr>
          <w:ilvl w:val="0"/>
          <w:numId w:val="9"/>
        </w:numPr>
        <w:tabs>
          <w:tab w:val="left" w:pos="1166"/>
          <w:tab w:val="left" w:pos="2875"/>
          <w:tab w:val="left" w:pos="4667"/>
          <w:tab w:val="left" w:pos="5530"/>
          <w:tab w:val="left" w:pos="7231"/>
          <w:tab w:val="left" w:pos="9096"/>
        </w:tabs>
        <w:spacing w:before="12" w:line="360" w:lineRule="auto"/>
        <w:ind w:left="141" w:right="95" w:firstLine="566"/>
        <w:jc w:val="both"/>
        <w:rPr>
          <w:sz w:val="29"/>
        </w:rPr>
      </w:pPr>
      <w:r>
        <w:rPr>
          <w:spacing w:val="-2"/>
          <w:sz w:val="29"/>
        </w:rPr>
        <w:t>доступность</w:t>
      </w:r>
      <w:r>
        <w:rPr>
          <w:sz w:val="29"/>
        </w:rPr>
        <w:tab/>
      </w:r>
      <w:r>
        <w:rPr>
          <w:spacing w:val="-2"/>
          <w:sz w:val="29"/>
        </w:rPr>
        <w:t>электронных</w:t>
      </w:r>
      <w:r>
        <w:rPr>
          <w:sz w:val="29"/>
        </w:rPr>
        <w:tab/>
      </w:r>
      <w:r>
        <w:rPr>
          <w:spacing w:val="-4"/>
          <w:sz w:val="29"/>
        </w:rPr>
        <w:t>форм</w:t>
      </w:r>
      <w:r>
        <w:rPr>
          <w:sz w:val="29"/>
        </w:rPr>
        <w:tab/>
      </w:r>
      <w:r>
        <w:rPr>
          <w:spacing w:val="-2"/>
          <w:sz w:val="29"/>
        </w:rPr>
        <w:t>документов,</w:t>
      </w:r>
      <w:r>
        <w:rPr>
          <w:sz w:val="29"/>
        </w:rPr>
        <w:tab/>
      </w:r>
      <w:r>
        <w:rPr>
          <w:spacing w:val="-2"/>
          <w:sz w:val="29"/>
        </w:rPr>
        <w:t>необходимых</w:t>
      </w:r>
      <w:r>
        <w:rPr>
          <w:sz w:val="29"/>
        </w:rPr>
        <w:tab/>
      </w:r>
      <w:r>
        <w:rPr>
          <w:spacing w:val="-10"/>
          <w:sz w:val="29"/>
        </w:rPr>
        <w:t xml:space="preserve">для </w:t>
      </w:r>
      <w:r>
        <w:rPr>
          <w:sz w:val="29"/>
        </w:rPr>
        <w:t>предоставления Услуги;</w:t>
      </w:r>
    </w:p>
    <w:p w14:paraId="7CD3E74B" w14:textId="77777777" w:rsidR="00E932F6" w:rsidRDefault="00CE3B84" w:rsidP="0091118D">
      <w:pPr>
        <w:pStyle w:val="af9"/>
        <w:numPr>
          <w:ilvl w:val="0"/>
          <w:numId w:val="9"/>
        </w:numPr>
        <w:tabs>
          <w:tab w:val="left" w:pos="1032"/>
        </w:tabs>
        <w:spacing w:before="15" w:line="360" w:lineRule="auto"/>
        <w:ind w:left="134" w:right="94" w:firstLine="563"/>
        <w:jc w:val="both"/>
        <w:rPr>
          <w:sz w:val="29"/>
        </w:rPr>
      </w:pPr>
      <w:r>
        <w:rPr>
          <w:spacing w:val="-2"/>
          <w:sz w:val="29"/>
        </w:rPr>
        <w:t>возможность</w:t>
      </w:r>
      <w:r>
        <w:rPr>
          <w:spacing w:val="11"/>
          <w:sz w:val="29"/>
        </w:rPr>
        <w:t xml:space="preserve"> </w:t>
      </w:r>
      <w:r>
        <w:rPr>
          <w:spacing w:val="-2"/>
          <w:sz w:val="29"/>
        </w:rPr>
        <w:t>подачи</w:t>
      </w:r>
      <w:r>
        <w:rPr>
          <w:spacing w:val="2"/>
          <w:sz w:val="29"/>
        </w:rPr>
        <w:t xml:space="preserve"> </w:t>
      </w:r>
      <w:r>
        <w:rPr>
          <w:spacing w:val="-2"/>
          <w:sz w:val="29"/>
        </w:rPr>
        <w:t>заявления</w:t>
      </w:r>
      <w:r>
        <w:rPr>
          <w:spacing w:val="1"/>
          <w:sz w:val="29"/>
        </w:rPr>
        <w:t xml:space="preserve"> </w:t>
      </w:r>
      <w:r>
        <w:rPr>
          <w:spacing w:val="-2"/>
          <w:sz w:val="29"/>
        </w:rPr>
        <w:t>на</w:t>
      </w:r>
      <w:r>
        <w:rPr>
          <w:spacing w:val="-9"/>
          <w:sz w:val="29"/>
        </w:rPr>
        <w:t xml:space="preserve"> </w:t>
      </w:r>
      <w:r>
        <w:rPr>
          <w:spacing w:val="-2"/>
          <w:sz w:val="29"/>
        </w:rPr>
        <w:t>получение</w:t>
      </w:r>
      <w:r>
        <w:rPr>
          <w:spacing w:val="8"/>
          <w:sz w:val="29"/>
        </w:rPr>
        <w:t xml:space="preserve"> </w:t>
      </w:r>
      <w:r>
        <w:rPr>
          <w:spacing w:val="-2"/>
          <w:sz w:val="29"/>
        </w:rPr>
        <w:t>Услуги</w:t>
      </w:r>
      <w:r>
        <w:rPr>
          <w:spacing w:val="4"/>
          <w:sz w:val="29"/>
        </w:rPr>
        <w:t xml:space="preserve"> </w:t>
      </w:r>
      <w:r>
        <w:rPr>
          <w:spacing w:val="-2"/>
          <w:sz w:val="29"/>
        </w:rPr>
        <w:t>и</w:t>
      </w:r>
      <w:r>
        <w:rPr>
          <w:spacing w:val="-9"/>
          <w:sz w:val="29"/>
        </w:rPr>
        <w:t xml:space="preserve"> </w:t>
      </w:r>
      <w:r>
        <w:rPr>
          <w:spacing w:val="-2"/>
          <w:sz w:val="29"/>
        </w:rPr>
        <w:t>документов</w:t>
      </w:r>
      <w:r>
        <w:rPr>
          <w:spacing w:val="13"/>
          <w:sz w:val="29"/>
        </w:rPr>
        <w:t xml:space="preserve"> </w:t>
      </w:r>
      <w:r>
        <w:rPr>
          <w:spacing w:val="-2"/>
          <w:sz w:val="29"/>
        </w:rPr>
        <w:t xml:space="preserve">в </w:t>
      </w:r>
      <w:r>
        <w:rPr>
          <w:sz w:val="29"/>
        </w:rPr>
        <w:t>электронной форме;</w:t>
      </w:r>
    </w:p>
    <w:p w14:paraId="685D34A9" w14:textId="77777777" w:rsidR="00E932F6" w:rsidRDefault="00CE3B84" w:rsidP="0091118D">
      <w:pPr>
        <w:pStyle w:val="af9"/>
        <w:numPr>
          <w:ilvl w:val="0"/>
          <w:numId w:val="9"/>
        </w:numPr>
        <w:tabs>
          <w:tab w:val="left" w:pos="1047"/>
        </w:tabs>
        <w:spacing w:before="7" w:line="360" w:lineRule="auto"/>
        <w:ind w:left="134" w:right="101" w:firstLine="565"/>
        <w:jc w:val="both"/>
        <w:rPr>
          <w:sz w:val="29"/>
        </w:rPr>
      </w:pPr>
      <w:r>
        <w:rPr>
          <w:spacing w:val="-2"/>
          <w:sz w:val="29"/>
        </w:rPr>
        <w:t>предоставление</w:t>
      </w:r>
      <w:r>
        <w:rPr>
          <w:spacing w:val="8"/>
          <w:sz w:val="29"/>
        </w:rPr>
        <w:t xml:space="preserve"> </w:t>
      </w:r>
      <w:r>
        <w:rPr>
          <w:spacing w:val="-2"/>
          <w:sz w:val="29"/>
        </w:rPr>
        <w:t>Услуги</w:t>
      </w:r>
      <w:r>
        <w:rPr>
          <w:spacing w:val="16"/>
          <w:sz w:val="29"/>
        </w:rPr>
        <w:t xml:space="preserve"> </w:t>
      </w:r>
      <w:r>
        <w:rPr>
          <w:spacing w:val="-2"/>
          <w:sz w:val="29"/>
        </w:rPr>
        <w:t>в</w:t>
      </w:r>
      <w:r>
        <w:rPr>
          <w:spacing w:val="3"/>
          <w:sz w:val="29"/>
        </w:rPr>
        <w:t xml:space="preserve"> </w:t>
      </w:r>
      <w:r>
        <w:rPr>
          <w:spacing w:val="-2"/>
          <w:sz w:val="29"/>
        </w:rPr>
        <w:t>соответствии</w:t>
      </w:r>
      <w:r>
        <w:rPr>
          <w:spacing w:val="25"/>
          <w:sz w:val="29"/>
        </w:rPr>
        <w:t xml:space="preserve"> </w:t>
      </w:r>
      <w:r>
        <w:rPr>
          <w:spacing w:val="-2"/>
          <w:sz w:val="29"/>
        </w:rPr>
        <w:t>с</w:t>
      </w:r>
      <w:r>
        <w:rPr>
          <w:spacing w:val="3"/>
          <w:sz w:val="29"/>
        </w:rPr>
        <w:t xml:space="preserve"> </w:t>
      </w:r>
      <w:r>
        <w:rPr>
          <w:spacing w:val="-2"/>
          <w:sz w:val="29"/>
        </w:rPr>
        <w:t>вариантом</w:t>
      </w:r>
      <w:r>
        <w:rPr>
          <w:spacing w:val="23"/>
          <w:sz w:val="29"/>
        </w:rPr>
        <w:t xml:space="preserve"> </w:t>
      </w:r>
      <w:r>
        <w:rPr>
          <w:spacing w:val="-2"/>
          <w:sz w:val="29"/>
        </w:rPr>
        <w:t>предоставления Услуги;</w:t>
      </w:r>
    </w:p>
    <w:p w14:paraId="5ABA2085" w14:textId="77777777" w:rsidR="00E932F6" w:rsidRDefault="00CE3B84" w:rsidP="0091118D">
      <w:pPr>
        <w:pStyle w:val="af9"/>
        <w:numPr>
          <w:ilvl w:val="0"/>
          <w:numId w:val="9"/>
        </w:numPr>
        <w:tabs>
          <w:tab w:val="left" w:pos="1109"/>
        </w:tabs>
        <w:spacing w:before="3" w:line="360" w:lineRule="auto"/>
        <w:ind w:left="123" w:right="123" w:firstLine="586"/>
        <w:jc w:val="both"/>
        <w:rPr>
          <w:sz w:val="29"/>
        </w:rPr>
      </w:pPr>
      <w:r>
        <w:rPr>
          <w:spacing w:val="-4"/>
          <w:sz w:val="29"/>
        </w:rPr>
        <w:t>удобство</w:t>
      </w:r>
      <w:r>
        <w:rPr>
          <w:sz w:val="29"/>
        </w:rPr>
        <w:t xml:space="preserve"> </w:t>
      </w:r>
      <w:r>
        <w:rPr>
          <w:spacing w:val="-4"/>
          <w:sz w:val="29"/>
        </w:rPr>
        <w:t>информирования</w:t>
      </w:r>
      <w:r>
        <w:rPr>
          <w:spacing w:val="-10"/>
          <w:sz w:val="29"/>
        </w:rPr>
        <w:t xml:space="preserve"> </w:t>
      </w:r>
      <w:r>
        <w:rPr>
          <w:spacing w:val="-4"/>
          <w:sz w:val="29"/>
        </w:rPr>
        <w:t>Заявителя</w:t>
      </w:r>
      <w:r>
        <w:rPr>
          <w:spacing w:val="9"/>
          <w:sz w:val="29"/>
        </w:rPr>
        <w:t xml:space="preserve"> </w:t>
      </w:r>
      <w:r>
        <w:rPr>
          <w:spacing w:val="-4"/>
          <w:sz w:val="29"/>
        </w:rPr>
        <w:t xml:space="preserve">о ходе предоставления Услуги, </w:t>
      </w:r>
      <w:r>
        <w:rPr>
          <w:spacing w:val="-2"/>
          <w:sz w:val="29"/>
        </w:rPr>
        <w:t>а</w:t>
      </w:r>
      <w:r>
        <w:rPr>
          <w:spacing w:val="-15"/>
          <w:sz w:val="29"/>
        </w:rPr>
        <w:t xml:space="preserve"> </w:t>
      </w:r>
      <w:r>
        <w:rPr>
          <w:spacing w:val="-2"/>
          <w:sz w:val="29"/>
        </w:rPr>
        <w:t>также</w:t>
      </w:r>
      <w:r>
        <w:rPr>
          <w:spacing w:val="-6"/>
          <w:sz w:val="29"/>
        </w:rPr>
        <w:t xml:space="preserve"> </w:t>
      </w:r>
      <w:r>
        <w:rPr>
          <w:spacing w:val="-2"/>
          <w:sz w:val="29"/>
        </w:rPr>
        <w:t>получения результата предоставления</w:t>
      </w:r>
      <w:r>
        <w:rPr>
          <w:spacing w:val="-14"/>
          <w:sz w:val="29"/>
        </w:rPr>
        <w:t xml:space="preserve"> </w:t>
      </w:r>
      <w:r>
        <w:rPr>
          <w:spacing w:val="-2"/>
          <w:sz w:val="29"/>
        </w:rPr>
        <w:t>Услуги;</w:t>
      </w:r>
    </w:p>
    <w:p w14:paraId="317E6216" w14:textId="77777777" w:rsidR="00E932F6" w:rsidRDefault="00CE3B84" w:rsidP="0091118D">
      <w:pPr>
        <w:pStyle w:val="af9"/>
        <w:numPr>
          <w:ilvl w:val="0"/>
          <w:numId w:val="9"/>
        </w:numPr>
        <w:tabs>
          <w:tab w:val="left" w:pos="1047"/>
        </w:tabs>
        <w:spacing w:before="7" w:line="360" w:lineRule="auto"/>
        <w:ind w:left="125" w:right="101" w:firstLine="562"/>
        <w:jc w:val="both"/>
        <w:rPr>
          <w:sz w:val="29"/>
        </w:rPr>
      </w:pPr>
      <w:r>
        <w:rPr>
          <w:spacing w:val="-4"/>
          <w:sz w:val="29"/>
        </w:rPr>
        <w:t>возможность</w:t>
      </w:r>
      <w:r>
        <w:rPr>
          <w:spacing w:val="40"/>
          <w:sz w:val="29"/>
        </w:rPr>
        <w:t xml:space="preserve"> </w:t>
      </w:r>
      <w:r>
        <w:rPr>
          <w:spacing w:val="-4"/>
          <w:sz w:val="29"/>
        </w:rPr>
        <w:t>получения</w:t>
      </w:r>
      <w:r>
        <w:rPr>
          <w:spacing w:val="38"/>
          <w:sz w:val="29"/>
        </w:rPr>
        <w:t xml:space="preserve"> </w:t>
      </w:r>
      <w:r>
        <w:rPr>
          <w:spacing w:val="-4"/>
          <w:sz w:val="29"/>
        </w:rPr>
        <w:t>Заявителем</w:t>
      </w:r>
      <w:r>
        <w:rPr>
          <w:spacing w:val="40"/>
          <w:sz w:val="29"/>
        </w:rPr>
        <w:t xml:space="preserve"> </w:t>
      </w:r>
      <w:r>
        <w:rPr>
          <w:spacing w:val="-4"/>
          <w:sz w:val="29"/>
        </w:rPr>
        <w:t>уведомлений</w:t>
      </w:r>
      <w:r>
        <w:rPr>
          <w:spacing w:val="38"/>
          <w:sz w:val="29"/>
        </w:rPr>
        <w:t xml:space="preserve"> </w:t>
      </w:r>
      <w:r>
        <w:rPr>
          <w:spacing w:val="-4"/>
          <w:sz w:val="29"/>
        </w:rPr>
        <w:t>о</w:t>
      </w:r>
      <w:r>
        <w:rPr>
          <w:spacing w:val="27"/>
          <w:sz w:val="29"/>
        </w:rPr>
        <w:t xml:space="preserve"> </w:t>
      </w:r>
      <w:r>
        <w:rPr>
          <w:spacing w:val="-4"/>
          <w:sz w:val="29"/>
        </w:rPr>
        <w:t xml:space="preserve">предоставлении </w:t>
      </w:r>
      <w:r>
        <w:rPr>
          <w:sz w:val="29"/>
        </w:rPr>
        <w:t>Услуги с</w:t>
      </w:r>
      <w:r>
        <w:rPr>
          <w:spacing w:val="-11"/>
          <w:sz w:val="29"/>
        </w:rPr>
        <w:t xml:space="preserve"> </w:t>
      </w:r>
      <w:r>
        <w:rPr>
          <w:sz w:val="29"/>
        </w:rPr>
        <w:t>помощью ЕПГУ;</w:t>
      </w:r>
    </w:p>
    <w:p w14:paraId="5885C2AD" w14:textId="77777777" w:rsidR="00E932F6" w:rsidRDefault="00CE3B84" w:rsidP="0091118D">
      <w:pPr>
        <w:pStyle w:val="af9"/>
        <w:numPr>
          <w:ilvl w:val="0"/>
          <w:numId w:val="9"/>
        </w:numPr>
        <w:tabs>
          <w:tab w:val="left" w:pos="984"/>
        </w:tabs>
        <w:spacing w:before="6" w:line="360" w:lineRule="auto"/>
        <w:ind w:left="122" w:right="119" w:firstLine="562"/>
        <w:jc w:val="both"/>
        <w:rPr>
          <w:sz w:val="29"/>
        </w:rPr>
      </w:pPr>
      <w:r>
        <w:rPr>
          <w:spacing w:val="-4"/>
          <w:sz w:val="29"/>
        </w:rPr>
        <w:t>возможность получения</w:t>
      </w:r>
      <w:r>
        <w:rPr>
          <w:spacing w:val="-6"/>
          <w:sz w:val="29"/>
        </w:rPr>
        <w:t xml:space="preserve"> </w:t>
      </w:r>
      <w:r>
        <w:rPr>
          <w:spacing w:val="-4"/>
          <w:sz w:val="29"/>
        </w:rPr>
        <w:t>информации</w:t>
      </w:r>
      <w:r>
        <w:rPr>
          <w:spacing w:val="-3"/>
          <w:sz w:val="29"/>
        </w:rPr>
        <w:t xml:space="preserve"> </w:t>
      </w:r>
      <w:r>
        <w:rPr>
          <w:spacing w:val="-4"/>
          <w:sz w:val="29"/>
        </w:rPr>
        <w:t>о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ходе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предоставления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Услуги,</w:t>
      </w:r>
      <w:r>
        <w:rPr>
          <w:spacing w:val="-13"/>
          <w:sz w:val="29"/>
        </w:rPr>
        <w:t xml:space="preserve"> </w:t>
      </w:r>
      <w:r>
        <w:rPr>
          <w:spacing w:val="-4"/>
          <w:sz w:val="29"/>
        </w:rPr>
        <w:t xml:space="preserve">в </w:t>
      </w:r>
      <w:r>
        <w:rPr>
          <w:sz w:val="29"/>
        </w:rPr>
        <w:t>том</w:t>
      </w:r>
      <w:r>
        <w:rPr>
          <w:spacing w:val="-19"/>
          <w:sz w:val="29"/>
        </w:rPr>
        <w:t xml:space="preserve"> </w:t>
      </w:r>
      <w:r>
        <w:rPr>
          <w:sz w:val="29"/>
        </w:rPr>
        <w:t>числе</w:t>
      </w:r>
      <w:r>
        <w:rPr>
          <w:spacing w:val="-14"/>
          <w:sz w:val="29"/>
        </w:rPr>
        <w:t xml:space="preserve"> </w:t>
      </w:r>
      <w:r>
        <w:rPr>
          <w:sz w:val="29"/>
        </w:rPr>
        <w:t>с</w:t>
      </w:r>
      <w:r>
        <w:rPr>
          <w:spacing w:val="-18"/>
          <w:sz w:val="29"/>
        </w:rPr>
        <w:t xml:space="preserve"> </w:t>
      </w:r>
      <w:r>
        <w:rPr>
          <w:sz w:val="29"/>
        </w:rPr>
        <w:t>использованием</w:t>
      </w:r>
      <w:r>
        <w:rPr>
          <w:spacing w:val="-18"/>
          <w:sz w:val="29"/>
        </w:rPr>
        <w:t xml:space="preserve"> </w:t>
      </w:r>
      <w:r>
        <w:rPr>
          <w:sz w:val="29"/>
        </w:rPr>
        <w:t>сети</w:t>
      </w:r>
      <w:r>
        <w:rPr>
          <w:spacing w:val="-14"/>
          <w:sz w:val="29"/>
        </w:rPr>
        <w:t xml:space="preserve"> </w:t>
      </w:r>
      <w:r>
        <w:rPr>
          <w:sz w:val="29"/>
        </w:rPr>
        <w:t>«Интернет».</w:t>
      </w:r>
    </w:p>
    <w:p w14:paraId="1E8A5B24" w14:textId="77777777" w:rsidR="00E932F6" w:rsidRPr="00C209E7" w:rsidRDefault="00C209E7" w:rsidP="0091118D">
      <w:pPr>
        <w:tabs>
          <w:tab w:val="left" w:pos="1106"/>
          <w:tab w:val="left" w:pos="1134"/>
        </w:tabs>
        <w:spacing w:line="360" w:lineRule="auto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     3</w:t>
      </w:r>
      <w:r w:rsidR="007A5B31">
        <w:rPr>
          <w:spacing w:val="-6"/>
          <w:sz w:val="28"/>
          <w:szCs w:val="28"/>
        </w:rPr>
        <w:t>2</w:t>
      </w:r>
      <w:r>
        <w:rPr>
          <w:spacing w:val="-6"/>
          <w:sz w:val="28"/>
          <w:szCs w:val="28"/>
        </w:rPr>
        <w:t>.</w:t>
      </w:r>
      <w:r w:rsidRPr="00C209E7">
        <w:rPr>
          <w:spacing w:val="-6"/>
          <w:sz w:val="28"/>
          <w:szCs w:val="28"/>
        </w:rPr>
        <w:t>Основными</w:t>
      </w:r>
      <w:r w:rsidRPr="00C209E7">
        <w:rPr>
          <w:spacing w:val="1"/>
          <w:sz w:val="28"/>
          <w:szCs w:val="28"/>
        </w:rPr>
        <w:t xml:space="preserve"> </w:t>
      </w:r>
      <w:r w:rsidRPr="00C209E7">
        <w:rPr>
          <w:spacing w:val="-6"/>
          <w:sz w:val="28"/>
          <w:szCs w:val="28"/>
        </w:rPr>
        <w:t>показателями</w:t>
      </w:r>
      <w:r w:rsidRPr="00C209E7">
        <w:rPr>
          <w:spacing w:val="11"/>
          <w:sz w:val="28"/>
          <w:szCs w:val="28"/>
        </w:rPr>
        <w:t xml:space="preserve"> </w:t>
      </w:r>
      <w:r w:rsidRPr="00C209E7">
        <w:rPr>
          <w:spacing w:val="-6"/>
          <w:sz w:val="28"/>
          <w:szCs w:val="28"/>
        </w:rPr>
        <w:t>качества</w:t>
      </w:r>
      <w:r w:rsidRPr="00C209E7">
        <w:rPr>
          <w:spacing w:val="1"/>
          <w:sz w:val="28"/>
          <w:szCs w:val="28"/>
        </w:rPr>
        <w:t xml:space="preserve"> </w:t>
      </w:r>
      <w:r w:rsidRPr="00C209E7">
        <w:rPr>
          <w:spacing w:val="-6"/>
          <w:sz w:val="28"/>
          <w:szCs w:val="28"/>
        </w:rPr>
        <w:t>предоставления</w:t>
      </w:r>
      <w:r w:rsidRPr="00C209E7">
        <w:rPr>
          <w:spacing w:val="-12"/>
          <w:sz w:val="28"/>
          <w:szCs w:val="28"/>
        </w:rPr>
        <w:t xml:space="preserve"> </w:t>
      </w:r>
      <w:r w:rsidRPr="00C209E7">
        <w:rPr>
          <w:spacing w:val="-6"/>
          <w:sz w:val="28"/>
          <w:szCs w:val="28"/>
        </w:rPr>
        <w:t>Услуги</w:t>
      </w:r>
      <w:r w:rsidRPr="00C209E7">
        <w:rPr>
          <w:sz w:val="28"/>
          <w:szCs w:val="28"/>
        </w:rPr>
        <w:t xml:space="preserve"> </w:t>
      </w:r>
      <w:r w:rsidRPr="00C209E7">
        <w:rPr>
          <w:spacing w:val="-6"/>
          <w:sz w:val="28"/>
          <w:szCs w:val="28"/>
        </w:rPr>
        <w:t>являются:</w:t>
      </w:r>
    </w:p>
    <w:p w14:paraId="3CD723F5" w14:textId="77777777" w:rsidR="00E932F6" w:rsidRDefault="00CE3B84" w:rsidP="0091118D">
      <w:pPr>
        <w:pStyle w:val="af9"/>
        <w:numPr>
          <w:ilvl w:val="0"/>
          <w:numId w:val="10"/>
        </w:numPr>
        <w:tabs>
          <w:tab w:val="left" w:pos="1211"/>
        </w:tabs>
        <w:spacing w:before="3" w:line="360" w:lineRule="auto"/>
        <w:ind w:right="126" w:firstLine="566"/>
        <w:jc w:val="both"/>
        <w:rPr>
          <w:sz w:val="29"/>
        </w:rPr>
      </w:pPr>
      <w:r>
        <w:rPr>
          <w:sz w:val="29"/>
        </w:rPr>
        <w:t>своевременность предоставления Услуги в соответствии со стандартом её предоставления, установленным настоящим Административным</w:t>
      </w:r>
      <w:r>
        <w:rPr>
          <w:spacing w:val="-19"/>
          <w:sz w:val="29"/>
        </w:rPr>
        <w:t xml:space="preserve"> </w:t>
      </w:r>
      <w:r>
        <w:rPr>
          <w:sz w:val="29"/>
        </w:rPr>
        <w:t>регламентом;</w:t>
      </w:r>
    </w:p>
    <w:p w14:paraId="248B4A78" w14:textId="77777777" w:rsidR="00E932F6" w:rsidRDefault="00CE3B84" w:rsidP="0091118D">
      <w:pPr>
        <w:pStyle w:val="af9"/>
        <w:numPr>
          <w:ilvl w:val="0"/>
          <w:numId w:val="10"/>
        </w:numPr>
        <w:tabs>
          <w:tab w:val="left" w:pos="1065"/>
        </w:tabs>
        <w:spacing w:line="360" w:lineRule="auto"/>
        <w:ind w:left="32" w:right="123" w:firstLine="568"/>
        <w:jc w:val="both"/>
        <w:rPr>
          <w:sz w:val="29"/>
        </w:rPr>
      </w:pPr>
      <w:r>
        <w:rPr>
          <w:sz w:val="29"/>
        </w:rPr>
        <w:t xml:space="preserve">минимально возможное количество взаимодействий гражданина с </w:t>
      </w:r>
      <w:r>
        <w:rPr>
          <w:spacing w:val="-2"/>
          <w:sz w:val="29"/>
        </w:rPr>
        <w:t>должностными лицами,</w:t>
      </w:r>
      <w:r>
        <w:rPr>
          <w:spacing w:val="-13"/>
          <w:sz w:val="29"/>
        </w:rPr>
        <w:t xml:space="preserve"> </w:t>
      </w:r>
      <w:r>
        <w:rPr>
          <w:spacing w:val="-2"/>
          <w:sz w:val="29"/>
        </w:rPr>
        <w:t>участвующими в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предоставлении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Услуги;</w:t>
      </w:r>
    </w:p>
    <w:p w14:paraId="0EB4969E" w14:textId="77777777" w:rsidR="00E932F6" w:rsidRDefault="00C209E7" w:rsidP="0091118D">
      <w:pPr>
        <w:spacing w:line="360" w:lineRule="auto"/>
        <w:ind w:left="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3)отсутствие обоснованных жалоб на действия (бездействие) сотрудников и их некорректное (невнимательное) отношение к заявителям;</w:t>
      </w:r>
    </w:p>
    <w:p w14:paraId="4102E7A4" w14:textId="77777777" w:rsidR="00E932F6" w:rsidRDefault="00C209E7" w:rsidP="0091118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4)отсутствие нарушений установленных сроков в процессе предоставления Услуги.</w:t>
      </w:r>
    </w:p>
    <w:p w14:paraId="277D59EB" w14:textId="77777777" w:rsidR="00E932F6" w:rsidRDefault="00C209E7" w:rsidP="0091118D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  5) 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заявителей.</w:t>
      </w:r>
    </w:p>
    <w:p w14:paraId="0EEF4FF6" w14:textId="77777777" w:rsidR="00E932F6" w:rsidRDefault="00CE3B84" w:rsidP="003068BD">
      <w:pPr>
        <w:spacing w:line="360" w:lineRule="auto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lastRenderedPageBreak/>
        <w:t>Иные требования к предоставлению Услуги</w:t>
      </w:r>
    </w:p>
    <w:p w14:paraId="0DDB3DB4" w14:textId="77777777" w:rsidR="00E932F6" w:rsidRDefault="00C209E7" w:rsidP="0091118D">
      <w:pPr>
        <w:spacing w:line="360" w:lineRule="auto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   3</w:t>
      </w:r>
      <w:r w:rsidR="007A5B31">
        <w:rPr>
          <w:sz w:val="28"/>
          <w:szCs w:val="28"/>
        </w:rPr>
        <w:t>3</w:t>
      </w:r>
      <w:r>
        <w:rPr>
          <w:sz w:val="28"/>
          <w:szCs w:val="28"/>
        </w:rPr>
        <w:t>.Услуги,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2EDAD1BF" w14:textId="77777777" w:rsidR="00E932F6" w:rsidRDefault="00C209E7" w:rsidP="0091118D">
      <w:pPr>
        <w:tabs>
          <w:tab w:val="left" w:pos="1276"/>
          <w:tab w:val="left" w:pos="6965"/>
        </w:tabs>
        <w:spacing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3</w:t>
      </w:r>
      <w:r w:rsidR="007A5B31">
        <w:rPr>
          <w:sz w:val="28"/>
          <w:szCs w:val="28"/>
          <w:lang w:eastAsia="ru-RU"/>
        </w:rPr>
        <w:t>4</w:t>
      </w:r>
      <w:r>
        <w:rPr>
          <w:sz w:val="28"/>
          <w:szCs w:val="28"/>
          <w:lang w:eastAsia="ru-RU"/>
        </w:rPr>
        <w:t>.Информационные системы, используемые для предоставления Услуги:</w:t>
      </w:r>
    </w:p>
    <w:p w14:paraId="1BAD5E70" w14:textId="77777777" w:rsidR="00E932F6" w:rsidRDefault="00CE3B84" w:rsidP="0091118D">
      <w:pPr>
        <w:tabs>
          <w:tab w:val="left" w:pos="1021"/>
        </w:tabs>
        <w:spacing w:after="160"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- </w:t>
      </w:r>
      <w:r w:rsidRPr="004874E4">
        <w:rPr>
          <w:sz w:val="28"/>
          <w:szCs w:val="28"/>
        </w:rPr>
        <w:t>Единый портал</w:t>
      </w:r>
      <w:r>
        <w:rPr>
          <w:sz w:val="28"/>
          <w:szCs w:val="28"/>
        </w:rPr>
        <w:t>;</w:t>
      </w:r>
    </w:p>
    <w:p w14:paraId="650C9E31" w14:textId="77777777" w:rsidR="00E932F6" w:rsidRDefault="00CE3B84" w:rsidP="0091118D">
      <w:pPr>
        <w:tabs>
          <w:tab w:val="left" w:pos="1021"/>
        </w:tabs>
        <w:spacing w:after="160"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- единая система межведомственного электронного взаимодействия;</w:t>
      </w:r>
    </w:p>
    <w:p w14:paraId="301D9DC9" w14:textId="77777777" w:rsidR="00E932F6" w:rsidRDefault="00CE3B84" w:rsidP="0091118D">
      <w:pPr>
        <w:tabs>
          <w:tab w:val="left" w:pos="1021"/>
        </w:tabs>
        <w:spacing w:after="160"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- федеральная государственная информационная система «Единая система предоставления государственных и муниципальных услуг (сервисов) (ФГИС ПГС)».</w:t>
      </w:r>
    </w:p>
    <w:p w14:paraId="7B3AF5A4" w14:textId="77777777" w:rsidR="00E932F6" w:rsidRDefault="00CE3B84" w:rsidP="003068BD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val="en-US" w:eastAsia="ru-RU"/>
        </w:rPr>
        <w:t>III</w:t>
      </w:r>
      <w:r>
        <w:rPr>
          <w:b/>
          <w:bCs/>
          <w:sz w:val="28"/>
          <w:szCs w:val="28"/>
          <w:lang w:eastAsia="ru-RU"/>
        </w:rPr>
        <w:t>. Состав, последовательность и сроки выполнения административных процедур</w:t>
      </w:r>
    </w:p>
    <w:p w14:paraId="1FEE9BAD" w14:textId="77777777" w:rsidR="000676DE" w:rsidRPr="000269F0" w:rsidRDefault="000676DE" w:rsidP="000676DE">
      <w:pPr>
        <w:tabs>
          <w:tab w:val="num" w:pos="1276"/>
        </w:tabs>
        <w:spacing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3</w:t>
      </w:r>
      <w:r w:rsidR="007A5B31">
        <w:rPr>
          <w:sz w:val="28"/>
          <w:szCs w:val="28"/>
          <w:lang w:eastAsia="ru-RU"/>
        </w:rPr>
        <w:t>5</w:t>
      </w:r>
      <w:r>
        <w:rPr>
          <w:sz w:val="28"/>
          <w:szCs w:val="28"/>
          <w:lang w:eastAsia="ru-RU"/>
        </w:rPr>
        <w:t>.При</w:t>
      </w:r>
      <w:r w:rsidRPr="00DE1B5C">
        <w:rPr>
          <w:sz w:val="28"/>
          <w:szCs w:val="28"/>
          <w:lang w:eastAsia="ru-RU"/>
        </w:rPr>
        <w:t xml:space="preserve"> обращении заявителя за </w:t>
      </w:r>
      <w:r>
        <w:rPr>
          <w:noProof/>
          <w:sz w:val="28"/>
          <w:szCs w:val="28"/>
        </w:rPr>
        <w:t>получением</w:t>
      </w:r>
      <w:r w:rsidRPr="000269F0">
        <w:rPr>
          <w:noProof/>
          <w:sz w:val="28"/>
          <w:szCs w:val="28"/>
        </w:rPr>
        <w:t xml:space="preserve"> разрешения на право организации розничного рынка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Услуга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предоставляется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в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соответствии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следующими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вариантами</w:t>
      </w:r>
      <w:r w:rsidRPr="000269F0">
        <w:rPr>
          <w:sz w:val="28"/>
          <w:szCs w:val="28"/>
          <w:lang w:eastAsia="ru-RU"/>
        </w:rPr>
        <w:t>:</w:t>
      </w:r>
    </w:p>
    <w:p w14:paraId="1FD70282" w14:textId="77777777" w:rsidR="000676DE" w:rsidRPr="00DE1B5C" w:rsidRDefault="000676DE" w:rsidP="000676DE">
      <w:pPr>
        <w:tabs>
          <w:tab w:val="left" w:pos="1276"/>
          <w:tab w:val="left" w:pos="1985"/>
        </w:tabs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Вариант</w:t>
      </w:r>
      <w:r>
        <w:rPr>
          <w:sz w:val="28"/>
          <w:szCs w:val="28"/>
        </w:rPr>
        <w:t xml:space="preserve"> </w:t>
      </w:r>
      <w:r w:rsidRPr="000269F0">
        <w:rPr>
          <w:noProof/>
          <w:sz w:val="28"/>
          <w:szCs w:val="28"/>
        </w:rPr>
        <w:t>1</w:t>
      </w:r>
      <w:r w:rsidRPr="000269F0">
        <w:rPr>
          <w:sz w:val="28"/>
          <w:szCs w:val="28"/>
        </w:rPr>
        <w:t xml:space="preserve">: </w:t>
      </w:r>
      <w:r>
        <w:rPr>
          <w:noProof/>
          <w:sz w:val="28"/>
          <w:szCs w:val="28"/>
        </w:rPr>
        <w:t>юридические лица</w:t>
      </w:r>
      <w:r w:rsidRPr="00DE1B5C">
        <w:rPr>
          <w:sz w:val="28"/>
          <w:szCs w:val="28"/>
        </w:rPr>
        <w:t>;</w:t>
      </w:r>
    </w:p>
    <w:p w14:paraId="1687F3B8" w14:textId="77777777" w:rsidR="000676DE" w:rsidRPr="00DE1B5C" w:rsidRDefault="000676DE" w:rsidP="000676DE">
      <w:pPr>
        <w:tabs>
          <w:tab w:val="left" w:pos="1276"/>
          <w:tab w:val="left" w:pos="1985"/>
        </w:tabs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Вариант</w:t>
      </w:r>
      <w:r>
        <w:rPr>
          <w:sz w:val="28"/>
          <w:szCs w:val="28"/>
        </w:rPr>
        <w:t xml:space="preserve"> </w:t>
      </w:r>
      <w:r w:rsidRPr="000269F0">
        <w:rPr>
          <w:noProof/>
          <w:sz w:val="28"/>
          <w:szCs w:val="28"/>
        </w:rPr>
        <w:t>2</w:t>
      </w:r>
      <w:r w:rsidRPr="000269F0">
        <w:rPr>
          <w:sz w:val="28"/>
          <w:szCs w:val="28"/>
        </w:rPr>
        <w:t xml:space="preserve">: </w:t>
      </w:r>
      <w:r w:rsidRPr="000269F0">
        <w:rPr>
          <w:noProof/>
          <w:sz w:val="28"/>
          <w:szCs w:val="28"/>
        </w:rPr>
        <w:t xml:space="preserve">уполномоченные представители </w:t>
      </w:r>
      <w:r>
        <w:rPr>
          <w:noProof/>
          <w:sz w:val="28"/>
          <w:szCs w:val="28"/>
        </w:rPr>
        <w:t>юридических лиц</w:t>
      </w:r>
      <w:r w:rsidRPr="00DE1B5C">
        <w:rPr>
          <w:sz w:val="28"/>
          <w:szCs w:val="28"/>
        </w:rPr>
        <w:t>.</w:t>
      </w:r>
    </w:p>
    <w:p w14:paraId="789DA00C" w14:textId="77777777" w:rsidR="000676DE" w:rsidRPr="000269F0" w:rsidRDefault="000676DE" w:rsidP="000676DE">
      <w:pPr>
        <w:tabs>
          <w:tab w:val="num" w:pos="1276"/>
        </w:tabs>
        <w:spacing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3</w:t>
      </w:r>
      <w:r w:rsidR="007A5B31">
        <w:rPr>
          <w:sz w:val="28"/>
          <w:szCs w:val="28"/>
          <w:lang w:eastAsia="ru-RU"/>
        </w:rPr>
        <w:t>6</w:t>
      </w:r>
      <w:r>
        <w:rPr>
          <w:sz w:val="28"/>
          <w:szCs w:val="28"/>
          <w:lang w:eastAsia="ru-RU"/>
        </w:rPr>
        <w:t>.</w:t>
      </w:r>
      <w:r w:rsidRPr="00DE1B5C">
        <w:rPr>
          <w:sz w:val="28"/>
          <w:szCs w:val="28"/>
          <w:lang w:eastAsia="ru-RU"/>
        </w:rPr>
        <w:t xml:space="preserve">При обращении заявителя за </w:t>
      </w:r>
      <w:r>
        <w:rPr>
          <w:noProof/>
          <w:sz w:val="28"/>
          <w:szCs w:val="28"/>
        </w:rPr>
        <w:t>переоформлением разрешения на право организации розничного рынка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Услуга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предоставляется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в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соответствии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следующими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вариантами</w:t>
      </w:r>
      <w:r w:rsidRPr="000269F0">
        <w:rPr>
          <w:sz w:val="28"/>
          <w:szCs w:val="28"/>
          <w:lang w:eastAsia="ru-RU"/>
        </w:rPr>
        <w:t>:</w:t>
      </w:r>
    </w:p>
    <w:p w14:paraId="5211F421" w14:textId="77777777" w:rsidR="000676DE" w:rsidRPr="00DE1B5C" w:rsidRDefault="000676DE" w:rsidP="000676DE">
      <w:pPr>
        <w:tabs>
          <w:tab w:val="left" w:pos="1276"/>
          <w:tab w:val="left" w:pos="1985"/>
        </w:tabs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Вариант</w:t>
      </w:r>
      <w:r w:rsidRPr="00DE1B5C">
        <w:rPr>
          <w:sz w:val="28"/>
          <w:szCs w:val="28"/>
        </w:rPr>
        <w:t> </w:t>
      </w:r>
      <w:r w:rsidRPr="000269F0">
        <w:rPr>
          <w:noProof/>
          <w:sz w:val="28"/>
          <w:szCs w:val="28"/>
        </w:rPr>
        <w:t>3</w:t>
      </w:r>
      <w:r w:rsidRPr="000269F0">
        <w:rPr>
          <w:sz w:val="28"/>
          <w:szCs w:val="28"/>
        </w:rPr>
        <w:t xml:space="preserve">: </w:t>
      </w:r>
      <w:r>
        <w:rPr>
          <w:noProof/>
          <w:sz w:val="28"/>
          <w:szCs w:val="28"/>
        </w:rPr>
        <w:t>юридические лица</w:t>
      </w:r>
      <w:r w:rsidRPr="00DE1B5C">
        <w:rPr>
          <w:sz w:val="28"/>
          <w:szCs w:val="28"/>
        </w:rPr>
        <w:t>;</w:t>
      </w:r>
    </w:p>
    <w:p w14:paraId="15CF74ED" w14:textId="77777777" w:rsidR="000676DE" w:rsidRPr="00DE1B5C" w:rsidRDefault="000676DE" w:rsidP="000676DE">
      <w:pPr>
        <w:tabs>
          <w:tab w:val="left" w:pos="1276"/>
          <w:tab w:val="left" w:pos="1985"/>
        </w:tabs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Вариант</w:t>
      </w:r>
      <w:r w:rsidRPr="00DE1B5C">
        <w:rPr>
          <w:sz w:val="28"/>
          <w:szCs w:val="28"/>
        </w:rPr>
        <w:t> </w:t>
      </w:r>
      <w:r w:rsidRPr="000269F0">
        <w:rPr>
          <w:noProof/>
          <w:sz w:val="28"/>
          <w:szCs w:val="28"/>
        </w:rPr>
        <w:t>4</w:t>
      </w:r>
      <w:r w:rsidRPr="000269F0">
        <w:rPr>
          <w:sz w:val="28"/>
          <w:szCs w:val="28"/>
        </w:rPr>
        <w:t xml:space="preserve">: </w:t>
      </w:r>
      <w:r>
        <w:rPr>
          <w:noProof/>
          <w:sz w:val="28"/>
          <w:szCs w:val="28"/>
        </w:rPr>
        <w:t>уполномоченные представители юридических лиц</w:t>
      </w:r>
      <w:r w:rsidRPr="00DE1B5C">
        <w:rPr>
          <w:sz w:val="28"/>
          <w:szCs w:val="28"/>
        </w:rPr>
        <w:t>.</w:t>
      </w:r>
    </w:p>
    <w:p w14:paraId="52C560E4" w14:textId="77777777" w:rsidR="000676DE" w:rsidRPr="000269F0" w:rsidRDefault="000676DE" w:rsidP="000676DE">
      <w:pPr>
        <w:tabs>
          <w:tab w:val="num" w:pos="1276"/>
        </w:tabs>
        <w:spacing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3</w:t>
      </w:r>
      <w:r w:rsidR="007A5B31">
        <w:rPr>
          <w:sz w:val="28"/>
          <w:szCs w:val="28"/>
          <w:lang w:eastAsia="ru-RU"/>
        </w:rPr>
        <w:t>7</w:t>
      </w:r>
      <w:r>
        <w:rPr>
          <w:sz w:val="28"/>
          <w:szCs w:val="28"/>
          <w:lang w:eastAsia="ru-RU"/>
        </w:rPr>
        <w:t>.</w:t>
      </w:r>
      <w:r w:rsidRPr="00DE1B5C">
        <w:rPr>
          <w:sz w:val="28"/>
          <w:szCs w:val="28"/>
          <w:lang w:eastAsia="ru-RU"/>
        </w:rPr>
        <w:t xml:space="preserve">При обращении заявителя за </w:t>
      </w:r>
      <w:r>
        <w:rPr>
          <w:noProof/>
          <w:sz w:val="28"/>
          <w:szCs w:val="28"/>
        </w:rPr>
        <w:t>продлением действия разрешения на право организации розничного рынка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Услуга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предоставляется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в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соответствии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следующими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вариантами</w:t>
      </w:r>
      <w:r w:rsidRPr="000269F0">
        <w:rPr>
          <w:sz w:val="28"/>
          <w:szCs w:val="28"/>
          <w:lang w:eastAsia="ru-RU"/>
        </w:rPr>
        <w:t>:</w:t>
      </w:r>
    </w:p>
    <w:p w14:paraId="7922FEE4" w14:textId="77777777" w:rsidR="000676DE" w:rsidRPr="00DE1B5C" w:rsidRDefault="000676DE" w:rsidP="000676DE">
      <w:pPr>
        <w:tabs>
          <w:tab w:val="left" w:pos="1276"/>
          <w:tab w:val="left" w:pos="1985"/>
        </w:tabs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Вариант</w:t>
      </w:r>
      <w:r w:rsidRPr="00DE1B5C">
        <w:rPr>
          <w:sz w:val="28"/>
          <w:szCs w:val="28"/>
        </w:rPr>
        <w:t> </w:t>
      </w:r>
      <w:r w:rsidRPr="000269F0">
        <w:rPr>
          <w:noProof/>
          <w:sz w:val="28"/>
          <w:szCs w:val="28"/>
        </w:rPr>
        <w:t>5</w:t>
      </w:r>
      <w:r w:rsidRPr="000269F0">
        <w:rPr>
          <w:sz w:val="28"/>
          <w:szCs w:val="28"/>
        </w:rPr>
        <w:t xml:space="preserve">: </w:t>
      </w:r>
      <w:r>
        <w:rPr>
          <w:noProof/>
          <w:sz w:val="28"/>
          <w:szCs w:val="28"/>
        </w:rPr>
        <w:t>юридические лица</w:t>
      </w:r>
      <w:r w:rsidRPr="00DE1B5C">
        <w:rPr>
          <w:sz w:val="28"/>
          <w:szCs w:val="28"/>
        </w:rPr>
        <w:t>;</w:t>
      </w:r>
    </w:p>
    <w:p w14:paraId="4E995887" w14:textId="77777777" w:rsidR="000676DE" w:rsidRPr="00DE1B5C" w:rsidRDefault="000676DE" w:rsidP="000676DE">
      <w:pPr>
        <w:tabs>
          <w:tab w:val="left" w:pos="1276"/>
          <w:tab w:val="left" w:pos="1985"/>
        </w:tabs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DE1B5C">
        <w:rPr>
          <w:sz w:val="28"/>
          <w:szCs w:val="28"/>
        </w:rPr>
        <w:t>Вариант</w:t>
      </w:r>
      <w:r w:rsidRPr="00DE1B5C">
        <w:rPr>
          <w:sz w:val="28"/>
          <w:szCs w:val="28"/>
        </w:rPr>
        <w:t> </w:t>
      </w:r>
      <w:r w:rsidRPr="000269F0">
        <w:rPr>
          <w:noProof/>
          <w:sz w:val="28"/>
          <w:szCs w:val="28"/>
        </w:rPr>
        <w:t>6</w:t>
      </w:r>
      <w:r w:rsidRPr="000269F0">
        <w:rPr>
          <w:sz w:val="28"/>
          <w:szCs w:val="28"/>
        </w:rPr>
        <w:t xml:space="preserve">: </w:t>
      </w:r>
      <w:r w:rsidRPr="000269F0">
        <w:rPr>
          <w:noProof/>
          <w:sz w:val="28"/>
          <w:szCs w:val="28"/>
        </w:rPr>
        <w:t xml:space="preserve">уполномоченные представители </w:t>
      </w:r>
      <w:r>
        <w:rPr>
          <w:noProof/>
          <w:sz w:val="28"/>
          <w:szCs w:val="28"/>
        </w:rPr>
        <w:t>юридических лиц</w:t>
      </w:r>
      <w:r w:rsidRPr="00DE1B5C">
        <w:rPr>
          <w:sz w:val="28"/>
          <w:szCs w:val="28"/>
        </w:rPr>
        <w:t>.</w:t>
      </w:r>
    </w:p>
    <w:p w14:paraId="6BE61BDE" w14:textId="77777777" w:rsidR="000676DE" w:rsidRPr="000269F0" w:rsidRDefault="000676DE" w:rsidP="000676DE">
      <w:pPr>
        <w:tabs>
          <w:tab w:val="num" w:pos="1276"/>
        </w:tabs>
        <w:spacing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  3</w:t>
      </w:r>
      <w:r w:rsidR="007A5B31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Pr="00DE1B5C">
        <w:rPr>
          <w:sz w:val="28"/>
          <w:szCs w:val="28"/>
        </w:rPr>
        <w:t>Возможность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оставления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>заявления</w:t>
      </w:r>
      <w:r w:rsidRPr="00DE1B5C">
        <w:rPr>
          <w:sz w:val="28"/>
          <w:szCs w:val="28"/>
        </w:rPr>
        <w:t xml:space="preserve"> без рассмотрения не предусмотрена.</w:t>
      </w:r>
      <w:r w:rsidRPr="00DE1B5C">
        <w:rPr>
          <w:sz w:val="28"/>
          <w:szCs w:val="28"/>
          <w:lang w:eastAsia="ru-RU"/>
        </w:rPr>
        <w:t xml:space="preserve"> </w:t>
      </w:r>
    </w:p>
    <w:p w14:paraId="75C7F1E8" w14:textId="77777777" w:rsidR="000676DE" w:rsidRPr="000676DE" w:rsidRDefault="000676DE" w:rsidP="000676DE">
      <w:pPr>
        <w:keepNext/>
        <w:keepLines/>
        <w:spacing w:before="480" w:after="240" w:line="360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DE1B5C">
        <w:rPr>
          <w:b/>
          <w:bCs/>
          <w:sz w:val="28"/>
          <w:szCs w:val="28"/>
          <w:lang w:eastAsia="ru-RU"/>
        </w:rPr>
        <w:lastRenderedPageBreak/>
        <w:t>Профилирование</w:t>
      </w:r>
      <w:r w:rsidRPr="000676DE">
        <w:rPr>
          <w:b/>
          <w:bCs/>
          <w:sz w:val="28"/>
          <w:szCs w:val="28"/>
          <w:lang w:eastAsia="ru-RU"/>
        </w:rPr>
        <w:t xml:space="preserve"> </w:t>
      </w:r>
      <w:r w:rsidRPr="00DE1B5C">
        <w:rPr>
          <w:b/>
          <w:bCs/>
          <w:sz w:val="28"/>
          <w:szCs w:val="28"/>
          <w:lang w:eastAsia="ru-RU"/>
        </w:rPr>
        <w:t>заявителя</w:t>
      </w:r>
    </w:p>
    <w:p w14:paraId="12983E9B" w14:textId="77777777" w:rsidR="000676DE" w:rsidRPr="00DE1B5C" w:rsidRDefault="000676DE" w:rsidP="000676DE">
      <w:pPr>
        <w:tabs>
          <w:tab w:val="num" w:pos="1276"/>
        </w:tabs>
        <w:spacing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3</w:t>
      </w:r>
      <w:r w:rsidR="007A5B31">
        <w:rPr>
          <w:sz w:val="28"/>
          <w:szCs w:val="28"/>
          <w:lang w:eastAsia="ru-RU"/>
        </w:rPr>
        <w:t>9</w:t>
      </w:r>
      <w:r>
        <w:rPr>
          <w:sz w:val="28"/>
          <w:szCs w:val="28"/>
          <w:lang w:eastAsia="ru-RU"/>
        </w:rPr>
        <w:t>.</w:t>
      </w:r>
      <w:r w:rsidRPr="00DE1B5C">
        <w:rPr>
          <w:sz w:val="28"/>
          <w:szCs w:val="28"/>
          <w:lang w:eastAsia="ru-RU"/>
        </w:rPr>
        <w:t>Вариант определяется путем профилирования заявителя, в процессе которого устанавливается результат Услуги, за предоставлением которого он обратился, а также признаки заявителя.</w:t>
      </w:r>
    </w:p>
    <w:p w14:paraId="75A67461" w14:textId="77777777" w:rsidR="000676DE" w:rsidRPr="00DE1B5C" w:rsidRDefault="000676DE" w:rsidP="000676DE">
      <w:pPr>
        <w:tabs>
          <w:tab w:val="num" w:pos="1276"/>
        </w:tabs>
        <w:spacing w:line="360" w:lineRule="auto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sz w:val="28"/>
          <w:szCs w:val="28"/>
          <w:lang w:eastAsia="ru-RU"/>
        </w:rPr>
        <w:t>Профилирование</w:t>
      </w:r>
      <w:r w:rsidRPr="00DE1B5C">
        <w:rPr>
          <w:sz w:val="28"/>
          <w:szCs w:val="28"/>
          <w:lang w:val="en-US" w:eastAsia="ru-RU"/>
        </w:rPr>
        <w:t xml:space="preserve"> </w:t>
      </w:r>
      <w:r w:rsidRPr="00DE1B5C">
        <w:rPr>
          <w:sz w:val="28"/>
          <w:szCs w:val="28"/>
          <w:lang w:eastAsia="ru-RU"/>
        </w:rPr>
        <w:t>осуществляется</w:t>
      </w:r>
      <w:r w:rsidRPr="00DE1B5C">
        <w:rPr>
          <w:sz w:val="28"/>
          <w:szCs w:val="28"/>
          <w:lang w:val="en-US" w:eastAsia="ru-RU"/>
        </w:rPr>
        <w:t>:</w:t>
      </w:r>
    </w:p>
    <w:p w14:paraId="0DCBB6A9" w14:textId="77777777" w:rsidR="000676DE" w:rsidRPr="00DE1B5C" w:rsidRDefault="000676DE" w:rsidP="000676DE">
      <w:pPr>
        <w:numPr>
          <w:ilvl w:val="1"/>
          <w:numId w:val="1"/>
        </w:numPr>
        <w:tabs>
          <w:tab w:val="left" w:pos="1021"/>
          <w:tab w:val="num" w:pos="1304"/>
        </w:tabs>
        <w:spacing w:after="160" w:line="360" w:lineRule="auto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 w:eastAsia="ru-RU"/>
        </w:rPr>
        <w:t>посредством Единого портала</w:t>
      </w:r>
      <w:r w:rsidRPr="00DE1B5C">
        <w:rPr>
          <w:sz w:val="28"/>
          <w:szCs w:val="28"/>
          <w:lang w:val="en-US" w:eastAsia="ru-RU"/>
        </w:rPr>
        <w:t>;</w:t>
      </w:r>
    </w:p>
    <w:p w14:paraId="5B2B29F7" w14:textId="77777777" w:rsidR="000676DE" w:rsidRPr="00DE1B5C" w:rsidRDefault="000676DE" w:rsidP="000676DE">
      <w:pPr>
        <w:numPr>
          <w:ilvl w:val="1"/>
          <w:numId w:val="1"/>
        </w:numPr>
        <w:tabs>
          <w:tab w:val="left" w:pos="1021"/>
          <w:tab w:val="num" w:pos="1304"/>
        </w:tabs>
        <w:spacing w:after="160" w:line="360" w:lineRule="auto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DE1B5C">
        <w:rPr>
          <w:noProof/>
          <w:sz w:val="28"/>
          <w:szCs w:val="28"/>
          <w:lang w:val="en-US" w:eastAsia="ru-RU"/>
        </w:rPr>
        <w:t>в Органе власти</w:t>
      </w:r>
      <w:r w:rsidRPr="00DE1B5C">
        <w:rPr>
          <w:sz w:val="28"/>
          <w:szCs w:val="28"/>
          <w:lang w:val="en-US" w:eastAsia="ru-RU"/>
        </w:rPr>
        <w:t>.</w:t>
      </w:r>
    </w:p>
    <w:p w14:paraId="21F5C7E4" w14:textId="77777777" w:rsidR="000676DE" w:rsidRPr="00DE1B5C" w:rsidRDefault="000676DE" w:rsidP="000676DE">
      <w:pPr>
        <w:tabs>
          <w:tab w:val="num" w:pos="1276"/>
        </w:tabs>
        <w:spacing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="007A5B31">
        <w:rPr>
          <w:sz w:val="28"/>
          <w:szCs w:val="28"/>
          <w:lang w:eastAsia="ru-RU"/>
        </w:rPr>
        <w:t>40</w:t>
      </w:r>
      <w:r>
        <w:rPr>
          <w:sz w:val="28"/>
          <w:szCs w:val="28"/>
          <w:lang w:eastAsia="ru-RU"/>
        </w:rPr>
        <w:t>.</w:t>
      </w:r>
      <w:r w:rsidRPr="00DE1B5C">
        <w:rPr>
          <w:sz w:val="28"/>
          <w:szCs w:val="28"/>
          <w:lang w:eastAsia="ru-RU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 w14:paraId="6D024387" w14:textId="77777777" w:rsidR="000676DE" w:rsidRPr="000269F0" w:rsidRDefault="000676DE" w:rsidP="000676DE">
      <w:pPr>
        <w:tabs>
          <w:tab w:val="num" w:pos="1276"/>
        </w:tabs>
        <w:spacing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4</w:t>
      </w:r>
      <w:r w:rsidR="007A5B31">
        <w:rPr>
          <w:sz w:val="28"/>
          <w:szCs w:val="28"/>
          <w:lang w:eastAsia="ru-RU"/>
        </w:rPr>
        <w:t>1</w:t>
      </w:r>
      <w:r>
        <w:rPr>
          <w:sz w:val="28"/>
          <w:szCs w:val="28"/>
          <w:lang w:eastAsia="ru-RU"/>
        </w:rPr>
        <w:t>.</w:t>
      </w:r>
      <w:r w:rsidRPr="00DE1B5C">
        <w:rPr>
          <w:sz w:val="28"/>
          <w:szCs w:val="28"/>
          <w:lang w:eastAsia="ru-RU"/>
        </w:rPr>
        <w:t>Описания вариантов, приведенные в настоящем разделе, размещаются Органом власти</w:t>
      </w:r>
      <w:r w:rsidRPr="000269F0">
        <w:rPr>
          <w:sz w:val="28"/>
          <w:szCs w:val="28"/>
        </w:rPr>
        <w:t xml:space="preserve"> </w:t>
      </w:r>
      <w:r w:rsidRPr="00DE1B5C">
        <w:rPr>
          <w:sz w:val="28"/>
          <w:szCs w:val="28"/>
          <w:lang w:eastAsia="ru-RU"/>
        </w:rPr>
        <w:t>в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общедоступном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для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ознакомления</w:t>
      </w:r>
      <w:r w:rsidRPr="000269F0">
        <w:rPr>
          <w:sz w:val="28"/>
          <w:szCs w:val="28"/>
          <w:lang w:eastAsia="ru-RU"/>
        </w:rPr>
        <w:t xml:space="preserve"> </w:t>
      </w:r>
      <w:r w:rsidRPr="00DE1B5C">
        <w:rPr>
          <w:sz w:val="28"/>
          <w:szCs w:val="28"/>
          <w:lang w:eastAsia="ru-RU"/>
        </w:rPr>
        <w:t>месте</w:t>
      </w:r>
      <w:r w:rsidRPr="000269F0">
        <w:rPr>
          <w:sz w:val="28"/>
          <w:szCs w:val="28"/>
          <w:lang w:eastAsia="ru-RU"/>
        </w:rPr>
        <w:t>.</w:t>
      </w:r>
    </w:p>
    <w:p w14:paraId="0AE579BF" w14:textId="77777777" w:rsidR="000676DE" w:rsidRPr="000269F0" w:rsidRDefault="000676DE" w:rsidP="000676DE">
      <w:pPr>
        <w:pStyle w:val="af9"/>
        <w:keepNext/>
        <w:numPr>
          <w:ilvl w:val="0"/>
          <w:numId w:val="20"/>
        </w:numPr>
        <w:spacing w:line="360" w:lineRule="auto"/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207C56DA" w14:textId="77777777" w:rsidR="000676DE" w:rsidRPr="000269F0" w:rsidRDefault="0059624A" w:rsidP="0059624A">
      <w:pPr>
        <w:tabs>
          <w:tab w:val="num" w:pos="1276"/>
        </w:tabs>
        <w:spacing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4</w:t>
      </w:r>
      <w:r w:rsidR="007A5B31">
        <w:rPr>
          <w:sz w:val="28"/>
          <w:szCs w:val="28"/>
          <w:lang w:eastAsia="ru-RU"/>
        </w:rPr>
        <w:t>2</w:t>
      </w:r>
      <w:r>
        <w:rPr>
          <w:sz w:val="28"/>
          <w:szCs w:val="28"/>
          <w:lang w:eastAsia="ru-RU"/>
        </w:rPr>
        <w:t>.</w:t>
      </w:r>
      <w:r w:rsidR="000676DE" w:rsidRPr="00DE1B5C">
        <w:rPr>
          <w:sz w:val="28"/>
          <w:szCs w:val="28"/>
          <w:lang w:eastAsia="ru-RU"/>
        </w:rPr>
        <w:t>Максимальный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срок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предоставления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варианта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Услуги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составляет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8D76E8">
        <w:rPr>
          <w:bCs/>
          <w:sz w:val="28"/>
          <w:szCs w:val="28"/>
          <w:lang w:eastAsia="ru-RU"/>
        </w:rPr>
        <w:t>15 рабочих дней</w:t>
      </w:r>
      <w:r w:rsidR="000676DE" w:rsidRPr="00DE1B5C">
        <w:rPr>
          <w:sz w:val="28"/>
          <w:szCs w:val="28"/>
          <w:lang w:eastAsia="ru-RU"/>
        </w:rPr>
        <w:t>.</w:t>
      </w:r>
    </w:p>
    <w:p w14:paraId="5D1CA117" w14:textId="77777777" w:rsidR="000676DE" w:rsidRPr="000269F0" w:rsidRDefault="0059624A" w:rsidP="0059624A">
      <w:pPr>
        <w:tabs>
          <w:tab w:val="left" w:pos="1276"/>
        </w:tabs>
        <w:spacing w:after="160"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4</w:t>
      </w:r>
      <w:r w:rsidR="007A5B31">
        <w:rPr>
          <w:sz w:val="28"/>
          <w:szCs w:val="28"/>
          <w:lang w:eastAsia="ru-RU"/>
        </w:rPr>
        <w:t>3</w:t>
      </w:r>
      <w:r>
        <w:rPr>
          <w:sz w:val="28"/>
          <w:szCs w:val="28"/>
          <w:lang w:eastAsia="ru-RU"/>
        </w:rPr>
        <w:t>.</w:t>
      </w:r>
      <w:r w:rsidR="000676DE" w:rsidRPr="00DE1B5C"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 w:rsidR="000676DE" w:rsidRPr="00DE1B5C">
        <w:rPr>
          <w:sz w:val="28"/>
          <w:szCs w:val="28"/>
        </w:rPr>
        <w:t>являются</w:t>
      </w:r>
      <w:r w:rsidR="000676DE" w:rsidRPr="000269F0">
        <w:rPr>
          <w:sz w:val="28"/>
          <w:szCs w:val="28"/>
        </w:rPr>
        <w:t>:</w:t>
      </w:r>
    </w:p>
    <w:p w14:paraId="2E5CDC87" w14:textId="77777777" w:rsidR="000676DE" w:rsidRPr="000269F0" w:rsidRDefault="000676DE" w:rsidP="000676DE">
      <w:pPr>
        <w:numPr>
          <w:ilvl w:val="1"/>
          <w:numId w:val="1"/>
        </w:numPr>
        <w:tabs>
          <w:tab w:val="left" w:pos="1021"/>
          <w:tab w:val="num" w:pos="1304"/>
        </w:tabs>
        <w:spacing w:line="360" w:lineRule="auto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разрешение на право организации розничного рынка</w:t>
      </w:r>
      <w:r w:rsidRPr="00DE1B5C">
        <w:rPr>
          <w:sz w:val="28"/>
          <w:szCs w:val="28"/>
        </w:rPr>
        <w:t>;</w:t>
      </w:r>
    </w:p>
    <w:p w14:paraId="3B84F378" w14:textId="77777777" w:rsidR="000676DE" w:rsidRPr="000269F0" w:rsidRDefault="000676DE" w:rsidP="000676DE">
      <w:pPr>
        <w:numPr>
          <w:ilvl w:val="1"/>
          <w:numId w:val="1"/>
        </w:numPr>
        <w:tabs>
          <w:tab w:val="left" w:pos="1021"/>
          <w:tab w:val="num" w:pos="1304"/>
        </w:tabs>
        <w:spacing w:line="360" w:lineRule="auto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69F0">
        <w:rPr>
          <w:noProof/>
          <w:sz w:val="28"/>
          <w:szCs w:val="28"/>
        </w:rPr>
        <w:t xml:space="preserve">уведомление об отказе в выдаче </w:t>
      </w:r>
      <w:r>
        <w:rPr>
          <w:noProof/>
          <w:sz w:val="28"/>
          <w:szCs w:val="28"/>
        </w:rPr>
        <w:t>разрешения на организацию розничного рынка</w:t>
      </w:r>
      <w:r>
        <w:rPr>
          <w:sz w:val="28"/>
          <w:szCs w:val="28"/>
        </w:rPr>
        <w:t>.</w:t>
      </w:r>
    </w:p>
    <w:p w14:paraId="767D26EB" w14:textId="77777777" w:rsidR="000676DE" w:rsidRPr="00DE1B5C" w:rsidRDefault="000676DE" w:rsidP="000676DE">
      <w:pPr>
        <w:pStyle w:val="af9"/>
        <w:keepNext/>
        <w:numPr>
          <w:ilvl w:val="0"/>
          <w:numId w:val="11"/>
        </w:numPr>
        <w:tabs>
          <w:tab w:val="left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E1B5C">
        <w:rPr>
          <w:sz w:val="28"/>
          <w:szCs w:val="28"/>
        </w:rPr>
        <w:t>Документами, содержащими решения о предоставлении Услуги, являются:</w:t>
      </w:r>
    </w:p>
    <w:p w14:paraId="3A4B0DE4" w14:textId="77777777" w:rsidR="000676DE" w:rsidRPr="00DE1B5C" w:rsidRDefault="000676DE" w:rsidP="000676DE">
      <w:pPr>
        <w:pStyle w:val="af9"/>
        <w:keepNext/>
        <w:numPr>
          <w:ilvl w:val="1"/>
          <w:numId w:val="11"/>
        </w:numPr>
        <w:tabs>
          <w:tab w:val="left" w:pos="993"/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постановление о выдаче разрешения на организацию розничного рынка</w:t>
      </w:r>
      <w:r w:rsidRPr="000269F0">
        <w:rPr>
          <w:noProof/>
          <w:sz w:val="28"/>
          <w:szCs w:val="28"/>
        </w:rPr>
        <w:t>;</w:t>
      </w:r>
    </w:p>
    <w:p w14:paraId="6C60BBDE" w14:textId="77777777" w:rsidR="000676DE" w:rsidRPr="00DE1B5C" w:rsidRDefault="000676DE" w:rsidP="000676DE">
      <w:pPr>
        <w:pStyle w:val="af9"/>
        <w:keepNext/>
        <w:numPr>
          <w:ilvl w:val="1"/>
          <w:numId w:val="11"/>
        </w:numPr>
        <w:tabs>
          <w:tab w:val="left" w:pos="993"/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постановление об отказе в выдаче разрешения на право организации розничного рынка</w:t>
      </w:r>
      <w:r w:rsidRPr="000269F0">
        <w:rPr>
          <w:noProof/>
          <w:sz w:val="28"/>
          <w:szCs w:val="28"/>
        </w:rPr>
        <w:t>.</w:t>
      </w:r>
    </w:p>
    <w:p w14:paraId="56141DE5" w14:textId="77777777" w:rsidR="000676DE" w:rsidRDefault="0059624A" w:rsidP="0059624A">
      <w:pPr>
        <w:tabs>
          <w:tab w:val="num" w:pos="1276"/>
        </w:tabs>
        <w:spacing w:after="160"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4</w:t>
      </w:r>
      <w:r w:rsidR="007A5B31">
        <w:rPr>
          <w:sz w:val="28"/>
          <w:szCs w:val="28"/>
          <w:lang w:eastAsia="ru-RU"/>
        </w:rPr>
        <w:t>4</w:t>
      </w:r>
      <w:r>
        <w:rPr>
          <w:sz w:val="28"/>
          <w:szCs w:val="28"/>
          <w:lang w:eastAsia="ru-RU"/>
        </w:rPr>
        <w:t>.</w:t>
      </w:r>
      <w:r w:rsidR="000676DE" w:rsidRPr="00DE1B5C"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5CCBC9E8" w14:textId="77777777" w:rsidR="000676DE" w:rsidRDefault="000676DE" w:rsidP="000676DE">
      <w:pPr>
        <w:tabs>
          <w:tab w:val="num" w:pos="1276"/>
        </w:tabs>
        <w:spacing w:after="160" w:line="360" w:lineRule="auto"/>
        <w:ind w:firstLine="709"/>
        <w:contextualSpacing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 xml:space="preserve">а) </w:t>
      </w:r>
      <w:r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8D76E8">
        <w:rPr>
          <w:noProof/>
          <w:sz w:val="28"/>
          <w:szCs w:val="28"/>
        </w:rPr>
        <w:t>;</w:t>
      </w:r>
    </w:p>
    <w:p w14:paraId="110DC2D1" w14:textId="77777777" w:rsidR="000676DE" w:rsidRDefault="000676DE" w:rsidP="000676DE">
      <w:pPr>
        <w:tabs>
          <w:tab w:val="num" w:pos="1276"/>
        </w:tabs>
        <w:spacing w:after="160" w:line="360" w:lineRule="auto"/>
        <w:ind w:firstLine="709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б) межведомственное информационное взаимодействие</w:t>
      </w:r>
      <w:r w:rsidRPr="000676DE">
        <w:rPr>
          <w:noProof/>
          <w:sz w:val="28"/>
          <w:szCs w:val="28"/>
        </w:rPr>
        <w:t>;</w:t>
      </w:r>
    </w:p>
    <w:p w14:paraId="57F7973A" w14:textId="77777777" w:rsidR="000676DE" w:rsidRDefault="000676DE" w:rsidP="000676DE">
      <w:pPr>
        <w:tabs>
          <w:tab w:val="num" w:pos="1276"/>
        </w:tabs>
        <w:spacing w:after="160" w:line="360" w:lineRule="auto"/>
        <w:ind w:firstLine="709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в) принятие решения о предоставлении (об отказе в предоставлении) Услуги</w:t>
      </w:r>
      <w:r w:rsidRPr="008D76E8">
        <w:rPr>
          <w:noProof/>
          <w:sz w:val="28"/>
          <w:szCs w:val="28"/>
        </w:rPr>
        <w:t>;</w:t>
      </w:r>
    </w:p>
    <w:p w14:paraId="50717AF7" w14:textId="77777777" w:rsidR="000676DE" w:rsidRDefault="000676DE" w:rsidP="000676DE">
      <w:pPr>
        <w:tabs>
          <w:tab w:val="num" w:pos="1276"/>
        </w:tabs>
        <w:spacing w:after="160" w:line="360" w:lineRule="auto"/>
        <w:ind w:firstLine="709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г) предоставление результата Услуги</w:t>
      </w:r>
      <w:r w:rsidRPr="000676DE">
        <w:rPr>
          <w:noProof/>
          <w:sz w:val="28"/>
          <w:szCs w:val="28"/>
        </w:rPr>
        <w:t>;</w:t>
      </w:r>
    </w:p>
    <w:p w14:paraId="2C8728FA" w14:textId="77777777" w:rsidR="000676DE" w:rsidRPr="00957773" w:rsidRDefault="000676DE" w:rsidP="000676DE">
      <w:pPr>
        <w:tabs>
          <w:tab w:val="num" w:pos="1276"/>
        </w:tabs>
        <w:spacing w:after="160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lastRenderedPageBreak/>
        <w:t>д) отправка проактивных уведомлений заявителям при приостановлении и аннулировании права на организацию розничного рынка посредством государственной электронной почтовой системы (ГЭПС).</w:t>
      </w:r>
    </w:p>
    <w:p w14:paraId="583BD117" w14:textId="77777777" w:rsidR="000676DE" w:rsidRPr="000269F0" w:rsidRDefault="000676DE" w:rsidP="000676DE">
      <w:pPr>
        <w:tabs>
          <w:tab w:val="num" w:pos="1276"/>
        </w:tabs>
        <w:spacing w:line="360" w:lineRule="auto"/>
        <w:ind w:left="709"/>
        <w:contextualSpacing/>
        <w:jc w:val="both"/>
        <w:rPr>
          <w:sz w:val="28"/>
          <w:szCs w:val="28"/>
          <w:lang w:eastAsia="ru-RU"/>
        </w:rPr>
      </w:pPr>
    </w:p>
    <w:p w14:paraId="09D14A22" w14:textId="77777777" w:rsidR="000676DE" w:rsidRPr="000269F0" w:rsidRDefault="000676DE" w:rsidP="000676DE">
      <w:pPr>
        <w:pStyle w:val="af9"/>
        <w:keepNext/>
        <w:numPr>
          <w:ilvl w:val="0"/>
          <w:numId w:val="20"/>
        </w:numPr>
        <w:spacing w:line="360" w:lineRule="auto"/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3D15A79C" w14:textId="77777777" w:rsidR="000676DE" w:rsidRPr="000269F0" w:rsidRDefault="000676DE" w:rsidP="000676DE">
      <w:pPr>
        <w:keepNext/>
        <w:tabs>
          <w:tab w:val="num" w:pos="1276"/>
        </w:tabs>
        <w:spacing w:line="360" w:lineRule="auto"/>
        <w:contextualSpacing/>
        <w:jc w:val="both"/>
        <w:rPr>
          <w:sz w:val="28"/>
          <w:szCs w:val="28"/>
          <w:lang w:eastAsia="ru-RU"/>
        </w:rPr>
      </w:pPr>
    </w:p>
    <w:p w14:paraId="02CBDA6D" w14:textId="77777777" w:rsidR="000676DE" w:rsidRPr="000269F0" w:rsidRDefault="007A5B31" w:rsidP="007A5B31">
      <w:pPr>
        <w:tabs>
          <w:tab w:val="num" w:pos="1276"/>
        </w:tabs>
        <w:spacing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45.</w:t>
      </w:r>
      <w:r w:rsidR="000676DE" w:rsidRPr="00DE1B5C">
        <w:rPr>
          <w:sz w:val="28"/>
          <w:szCs w:val="28"/>
          <w:lang w:eastAsia="ru-RU"/>
        </w:rPr>
        <w:t>Максимальный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срок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предоставления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варианта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Услуги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составляет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957773">
        <w:rPr>
          <w:bCs/>
          <w:sz w:val="28"/>
          <w:szCs w:val="28"/>
          <w:lang w:eastAsia="ru-RU"/>
        </w:rPr>
        <w:t>15 рабочих дней</w:t>
      </w:r>
      <w:r w:rsidR="000676DE" w:rsidRPr="00DE1B5C">
        <w:rPr>
          <w:sz w:val="28"/>
          <w:szCs w:val="28"/>
          <w:lang w:eastAsia="ru-RU"/>
        </w:rPr>
        <w:t>.</w:t>
      </w:r>
    </w:p>
    <w:p w14:paraId="61873766" w14:textId="77777777" w:rsidR="000676DE" w:rsidRPr="000269F0" w:rsidRDefault="007A5B31" w:rsidP="007A5B31">
      <w:pPr>
        <w:tabs>
          <w:tab w:val="left" w:pos="1276"/>
        </w:tabs>
        <w:spacing w:after="160"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46.</w:t>
      </w:r>
      <w:r w:rsidR="000676DE" w:rsidRPr="00DE1B5C"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 w:rsidR="000676DE" w:rsidRPr="00DE1B5C">
        <w:rPr>
          <w:sz w:val="28"/>
          <w:szCs w:val="28"/>
        </w:rPr>
        <w:t>являются</w:t>
      </w:r>
      <w:r w:rsidR="000676DE" w:rsidRPr="000269F0">
        <w:rPr>
          <w:sz w:val="28"/>
          <w:szCs w:val="28"/>
        </w:rPr>
        <w:t>:</w:t>
      </w:r>
    </w:p>
    <w:p w14:paraId="1B653FEB" w14:textId="77777777" w:rsidR="000676DE" w:rsidRPr="000269F0" w:rsidRDefault="000676DE" w:rsidP="000676DE">
      <w:pPr>
        <w:numPr>
          <w:ilvl w:val="1"/>
          <w:numId w:val="1"/>
        </w:numPr>
        <w:tabs>
          <w:tab w:val="left" w:pos="1021"/>
          <w:tab w:val="num" w:pos="1304"/>
        </w:tabs>
        <w:spacing w:line="360" w:lineRule="auto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разрешение на право организации розничного рынка</w:t>
      </w:r>
      <w:r w:rsidRPr="00DE1B5C">
        <w:rPr>
          <w:sz w:val="28"/>
          <w:szCs w:val="28"/>
        </w:rPr>
        <w:t>;</w:t>
      </w:r>
    </w:p>
    <w:p w14:paraId="1651C828" w14:textId="77777777" w:rsidR="000676DE" w:rsidRPr="000269F0" w:rsidRDefault="000676DE" w:rsidP="000676DE">
      <w:pPr>
        <w:numPr>
          <w:ilvl w:val="1"/>
          <w:numId w:val="1"/>
        </w:numPr>
        <w:tabs>
          <w:tab w:val="left" w:pos="1021"/>
          <w:tab w:val="num" w:pos="1304"/>
        </w:tabs>
        <w:spacing w:line="360" w:lineRule="auto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269F0">
        <w:rPr>
          <w:noProof/>
          <w:sz w:val="28"/>
          <w:szCs w:val="28"/>
        </w:rPr>
        <w:t xml:space="preserve">уведомление об отказе в выдаче </w:t>
      </w:r>
      <w:r>
        <w:rPr>
          <w:noProof/>
          <w:sz w:val="28"/>
          <w:szCs w:val="28"/>
        </w:rPr>
        <w:t>разрешения на организацию розничного рынка</w:t>
      </w:r>
      <w:r>
        <w:rPr>
          <w:sz w:val="28"/>
          <w:szCs w:val="28"/>
        </w:rPr>
        <w:t>.</w:t>
      </w:r>
    </w:p>
    <w:p w14:paraId="5A785955" w14:textId="77777777" w:rsidR="000676DE" w:rsidRPr="00DE1B5C" w:rsidRDefault="000676DE" w:rsidP="000676DE">
      <w:pPr>
        <w:pStyle w:val="af9"/>
        <w:keepNext/>
        <w:numPr>
          <w:ilvl w:val="0"/>
          <w:numId w:val="11"/>
        </w:numPr>
        <w:tabs>
          <w:tab w:val="left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E1B5C">
        <w:rPr>
          <w:sz w:val="28"/>
          <w:szCs w:val="28"/>
        </w:rPr>
        <w:t>Документами, содержащими решения о предоставлении Услуги, являются:</w:t>
      </w:r>
    </w:p>
    <w:p w14:paraId="5607F190" w14:textId="77777777" w:rsidR="000676DE" w:rsidRPr="00DE1B5C" w:rsidRDefault="000676DE" w:rsidP="000676DE">
      <w:pPr>
        <w:pStyle w:val="af9"/>
        <w:keepNext/>
        <w:numPr>
          <w:ilvl w:val="1"/>
          <w:numId w:val="11"/>
        </w:numPr>
        <w:tabs>
          <w:tab w:val="left" w:pos="993"/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постановление о выдаче разрешения на организацию розничного рынка</w:t>
      </w:r>
      <w:r w:rsidRPr="000269F0">
        <w:rPr>
          <w:noProof/>
          <w:sz w:val="28"/>
          <w:szCs w:val="28"/>
        </w:rPr>
        <w:t>;</w:t>
      </w:r>
    </w:p>
    <w:p w14:paraId="09CAF96F" w14:textId="77777777" w:rsidR="000676DE" w:rsidRPr="00DE1B5C" w:rsidRDefault="000676DE" w:rsidP="000676DE">
      <w:pPr>
        <w:pStyle w:val="af9"/>
        <w:keepNext/>
        <w:numPr>
          <w:ilvl w:val="1"/>
          <w:numId w:val="11"/>
        </w:numPr>
        <w:tabs>
          <w:tab w:val="left" w:pos="993"/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постановление об отказе в выдаче разрешения на право организации розничного рынка</w:t>
      </w:r>
      <w:r w:rsidRPr="000269F0">
        <w:rPr>
          <w:noProof/>
          <w:sz w:val="28"/>
          <w:szCs w:val="28"/>
        </w:rPr>
        <w:t>.</w:t>
      </w:r>
    </w:p>
    <w:p w14:paraId="4ACFBBD0" w14:textId="77777777" w:rsidR="000676DE" w:rsidRDefault="007A5B31" w:rsidP="007A5B31">
      <w:pPr>
        <w:tabs>
          <w:tab w:val="num" w:pos="1276"/>
        </w:tabs>
        <w:spacing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47.</w:t>
      </w:r>
      <w:r w:rsidR="000676DE" w:rsidRPr="00DE1B5C"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1E650603" w14:textId="77777777" w:rsidR="000676DE" w:rsidRPr="00957773" w:rsidRDefault="000676DE" w:rsidP="000676DE">
      <w:pPr>
        <w:pStyle w:val="af9"/>
        <w:tabs>
          <w:tab w:val="num" w:pos="1276"/>
        </w:tabs>
        <w:spacing w:after="160" w:line="360" w:lineRule="auto"/>
        <w:ind w:left="0" w:firstLine="709"/>
        <w:jc w:val="both"/>
        <w:rPr>
          <w:noProof/>
          <w:sz w:val="28"/>
          <w:szCs w:val="28"/>
        </w:rPr>
      </w:pPr>
      <w:r w:rsidRPr="00957773">
        <w:rPr>
          <w:sz w:val="28"/>
          <w:szCs w:val="28"/>
        </w:rPr>
        <w:t xml:space="preserve">а) </w:t>
      </w:r>
      <w:r w:rsidRPr="0095777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14:paraId="24A466B3" w14:textId="77777777" w:rsidR="000676DE" w:rsidRPr="00957773" w:rsidRDefault="000676DE" w:rsidP="000676DE">
      <w:pPr>
        <w:pStyle w:val="af9"/>
        <w:tabs>
          <w:tab w:val="num" w:pos="1276"/>
        </w:tabs>
        <w:spacing w:after="160" w:line="360" w:lineRule="auto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б) межведомственное информационное взаимодействие</w:t>
      </w:r>
      <w:r w:rsidRPr="000676DE">
        <w:rPr>
          <w:noProof/>
          <w:sz w:val="28"/>
          <w:szCs w:val="28"/>
        </w:rPr>
        <w:t>;</w:t>
      </w:r>
    </w:p>
    <w:p w14:paraId="5204B10D" w14:textId="77777777" w:rsidR="000676DE" w:rsidRPr="00957773" w:rsidRDefault="000676DE" w:rsidP="000676DE">
      <w:pPr>
        <w:pStyle w:val="af9"/>
        <w:tabs>
          <w:tab w:val="num" w:pos="1276"/>
        </w:tabs>
        <w:spacing w:after="160" w:line="360" w:lineRule="auto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в) принятие решения о предоставлении (об отказе в предоставлении) Услуги;</w:t>
      </w:r>
    </w:p>
    <w:p w14:paraId="19091944" w14:textId="77777777" w:rsidR="000676DE" w:rsidRPr="00957773" w:rsidRDefault="000676DE" w:rsidP="000676DE">
      <w:pPr>
        <w:pStyle w:val="af9"/>
        <w:tabs>
          <w:tab w:val="num" w:pos="1276"/>
        </w:tabs>
        <w:spacing w:after="160" w:line="360" w:lineRule="auto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г) предоставление результата Услуги;</w:t>
      </w:r>
    </w:p>
    <w:p w14:paraId="0D1AFB81" w14:textId="77777777" w:rsidR="000676DE" w:rsidRPr="00957773" w:rsidRDefault="000676DE" w:rsidP="000676DE">
      <w:pPr>
        <w:pStyle w:val="af9"/>
        <w:tabs>
          <w:tab w:val="num" w:pos="1276"/>
        </w:tabs>
        <w:spacing w:after="160"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957773">
        <w:rPr>
          <w:noProof/>
          <w:sz w:val="28"/>
          <w:szCs w:val="28"/>
        </w:rPr>
        <w:t>д) отправка проактивных уведомлений заявителям при приостановлении и аннулировании права на организацию розничного рынка посредством государственной электронной почтовой системы (ГЭПС)</w:t>
      </w:r>
      <w:r>
        <w:rPr>
          <w:noProof/>
          <w:sz w:val="28"/>
          <w:szCs w:val="28"/>
        </w:rPr>
        <w:t>.</w:t>
      </w:r>
    </w:p>
    <w:p w14:paraId="5F2F475F" w14:textId="77777777" w:rsidR="000676DE" w:rsidRPr="000269F0" w:rsidRDefault="000676DE" w:rsidP="000676DE">
      <w:pPr>
        <w:pStyle w:val="af9"/>
        <w:keepNext/>
        <w:numPr>
          <w:ilvl w:val="0"/>
          <w:numId w:val="20"/>
        </w:numPr>
        <w:spacing w:line="360" w:lineRule="auto"/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33D1FA9A" w14:textId="77777777" w:rsidR="000676DE" w:rsidRPr="000269F0" w:rsidRDefault="007A5B31" w:rsidP="007A5B31">
      <w:pPr>
        <w:tabs>
          <w:tab w:val="num" w:pos="1276"/>
        </w:tabs>
        <w:spacing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48.М</w:t>
      </w:r>
      <w:r w:rsidR="000676DE" w:rsidRPr="00DE1B5C">
        <w:rPr>
          <w:sz w:val="28"/>
          <w:szCs w:val="28"/>
          <w:lang w:eastAsia="ru-RU"/>
        </w:rPr>
        <w:t>аксимальный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срок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предоставления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варианта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Услуги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составляет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6A2024">
        <w:rPr>
          <w:bCs/>
          <w:sz w:val="28"/>
          <w:szCs w:val="28"/>
          <w:lang w:eastAsia="ru-RU"/>
        </w:rPr>
        <w:t>15 рабочих дней</w:t>
      </w:r>
      <w:r w:rsidR="000676DE" w:rsidRPr="00DE1B5C">
        <w:rPr>
          <w:sz w:val="28"/>
          <w:szCs w:val="28"/>
          <w:lang w:eastAsia="ru-RU"/>
        </w:rPr>
        <w:t>.</w:t>
      </w:r>
    </w:p>
    <w:p w14:paraId="1987BFC9" w14:textId="77777777" w:rsidR="000676DE" w:rsidRPr="000269F0" w:rsidRDefault="007A5B31" w:rsidP="007A5B31">
      <w:pPr>
        <w:tabs>
          <w:tab w:val="left" w:pos="1276"/>
        </w:tabs>
        <w:spacing w:after="160"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49.</w:t>
      </w:r>
      <w:r w:rsidR="000676DE" w:rsidRPr="00DE1B5C"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 w:rsidR="000676DE" w:rsidRPr="00DE1B5C">
        <w:rPr>
          <w:sz w:val="28"/>
          <w:szCs w:val="28"/>
        </w:rPr>
        <w:t>являются</w:t>
      </w:r>
      <w:r w:rsidR="000676DE" w:rsidRPr="000269F0">
        <w:rPr>
          <w:sz w:val="28"/>
          <w:szCs w:val="28"/>
        </w:rPr>
        <w:t>:</w:t>
      </w:r>
    </w:p>
    <w:p w14:paraId="07D553B2" w14:textId="77777777" w:rsidR="000676DE" w:rsidRPr="000269F0" w:rsidRDefault="000676DE" w:rsidP="000676DE">
      <w:pPr>
        <w:numPr>
          <w:ilvl w:val="1"/>
          <w:numId w:val="1"/>
        </w:numPr>
        <w:tabs>
          <w:tab w:val="left" w:pos="1021"/>
          <w:tab w:val="num" w:pos="1304"/>
        </w:tabs>
        <w:spacing w:line="360" w:lineRule="auto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разрешение на право организации розничного рынка</w:t>
      </w:r>
      <w:r w:rsidRPr="00DE1B5C">
        <w:rPr>
          <w:sz w:val="28"/>
          <w:szCs w:val="28"/>
        </w:rPr>
        <w:t>;</w:t>
      </w:r>
    </w:p>
    <w:p w14:paraId="1DF886B1" w14:textId="77777777" w:rsidR="000676DE" w:rsidRPr="000269F0" w:rsidRDefault="000676DE" w:rsidP="000676DE">
      <w:pPr>
        <w:numPr>
          <w:ilvl w:val="1"/>
          <w:numId w:val="1"/>
        </w:numPr>
        <w:tabs>
          <w:tab w:val="left" w:pos="1021"/>
          <w:tab w:val="num" w:pos="1304"/>
        </w:tabs>
        <w:spacing w:line="360" w:lineRule="auto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отказ в переоформлении разрешения на право организации розничного рынка</w:t>
      </w:r>
      <w:r w:rsidRPr="000269F0">
        <w:rPr>
          <w:sz w:val="28"/>
          <w:szCs w:val="28"/>
        </w:rPr>
        <w:t>.</w:t>
      </w:r>
    </w:p>
    <w:p w14:paraId="62540286" w14:textId="77777777" w:rsidR="000676DE" w:rsidRDefault="000676DE" w:rsidP="000676DE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Документами</w:t>
      </w:r>
      <w:proofErr w:type="gramEnd"/>
      <w:r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содержащими решения о предоставлении Услуги, являются</w:t>
      </w:r>
      <w:r w:rsidRPr="006A2024">
        <w:rPr>
          <w:sz w:val="28"/>
          <w:szCs w:val="28"/>
        </w:rPr>
        <w:t>:</w:t>
      </w:r>
    </w:p>
    <w:p w14:paraId="4BF1C0CC" w14:textId="77777777" w:rsidR="000676DE" w:rsidRPr="00DE1B5C" w:rsidRDefault="000676DE" w:rsidP="000676DE">
      <w:pPr>
        <w:pStyle w:val="af9"/>
        <w:keepNext/>
        <w:numPr>
          <w:ilvl w:val="1"/>
          <w:numId w:val="21"/>
        </w:numPr>
        <w:tabs>
          <w:tab w:val="left" w:pos="993"/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постановление о переоформлении разрешения на право организациии розничного рынка</w:t>
      </w:r>
      <w:r w:rsidRPr="000269F0">
        <w:rPr>
          <w:noProof/>
          <w:sz w:val="28"/>
          <w:szCs w:val="28"/>
        </w:rPr>
        <w:t>;</w:t>
      </w:r>
    </w:p>
    <w:p w14:paraId="147E1E17" w14:textId="77777777" w:rsidR="000676DE" w:rsidRPr="00DE1B5C" w:rsidRDefault="000676DE" w:rsidP="000676DE">
      <w:pPr>
        <w:pStyle w:val="af9"/>
        <w:keepNext/>
        <w:numPr>
          <w:ilvl w:val="1"/>
          <w:numId w:val="21"/>
        </w:numPr>
        <w:tabs>
          <w:tab w:val="left" w:pos="993"/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постановление об отказе в переоформлении разрешения на организацию розничного рынка</w:t>
      </w:r>
      <w:r w:rsidRPr="000269F0">
        <w:rPr>
          <w:noProof/>
          <w:sz w:val="28"/>
          <w:szCs w:val="28"/>
        </w:rPr>
        <w:t>.</w:t>
      </w:r>
    </w:p>
    <w:p w14:paraId="455512E0" w14:textId="77777777" w:rsidR="000676DE" w:rsidRDefault="007A5B31" w:rsidP="007A5B31">
      <w:pPr>
        <w:tabs>
          <w:tab w:val="num" w:pos="1276"/>
        </w:tabs>
        <w:spacing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</w:t>
      </w:r>
      <w:r w:rsidR="00986E1A">
        <w:rPr>
          <w:sz w:val="28"/>
          <w:szCs w:val="28"/>
          <w:lang w:eastAsia="ru-RU"/>
        </w:rPr>
        <w:t>50.</w:t>
      </w:r>
      <w:r w:rsidR="000676DE" w:rsidRPr="00DE1B5C"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6BC1EFE4" w14:textId="77777777" w:rsidR="000676DE" w:rsidRPr="00957773" w:rsidRDefault="000676DE" w:rsidP="000676DE">
      <w:pPr>
        <w:pStyle w:val="af9"/>
        <w:tabs>
          <w:tab w:val="num" w:pos="1276"/>
        </w:tabs>
        <w:spacing w:after="160" w:line="360" w:lineRule="auto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а)</w:t>
      </w:r>
      <w:r w:rsidRPr="0095777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14:paraId="0A1CF9D7" w14:textId="77777777" w:rsidR="000676DE" w:rsidRPr="00957773" w:rsidRDefault="000676DE" w:rsidP="000676DE">
      <w:pPr>
        <w:pStyle w:val="af9"/>
        <w:tabs>
          <w:tab w:val="num" w:pos="1276"/>
        </w:tabs>
        <w:spacing w:after="160" w:line="360" w:lineRule="auto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б) межведомственное информационное взаимодействие</w:t>
      </w:r>
      <w:r w:rsidRPr="00245152">
        <w:rPr>
          <w:noProof/>
          <w:sz w:val="28"/>
          <w:szCs w:val="28"/>
        </w:rPr>
        <w:t>;</w:t>
      </w:r>
    </w:p>
    <w:p w14:paraId="14A951E6" w14:textId="77777777" w:rsidR="000676DE" w:rsidRPr="00957773" w:rsidRDefault="000676DE" w:rsidP="000676DE">
      <w:pPr>
        <w:pStyle w:val="af9"/>
        <w:tabs>
          <w:tab w:val="num" w:pos="1276"/>
        </w:tabs>
        <w:spacing w:after="160" w:line="360" w:lineRule="auto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в) принятие решения о предоставлении (об отказе в предоставлении) Услуги;</w:t>
      </w:r>
    </w:p>
    <w:p w14:paraId="3EB79F26" w14:textId="77777777" w:rsidR="000676DE" w:rsidRPr="00DE1B5C" w:rsidRDefault="000676DE" w:rsidP="000676DE">
      <w:pPr>
        <w:pStyle w:val="af9"/>
        <w:tabs>
          <w:tab w:val="num" w:pos="1276"/>
        </w:tabs>
        <w:spacing w:after="160" w:line="360" w:lineRule="auto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г) предоставление результата Услуги</w:t>
      </w:r>
      <w:r>
        <w:rPr>
          <w:noProof/>
          <w:sz w:val="28"/>
          <w:szCs w:val="28"/>
        </w:rPr>
        <w:t>.</w:t>
      </w:r>
    </w:p>
    <w:p w14:paraId="2561504B" w14:textId="77777777" w:rsidR="000676DE" w:rsidRPr="000269F0" w:rsidRDefault="000676DE" w:rsidP="000676DE">
      <w:pPr>
        <w:tabs>
          <w:tab w:val="num" w:pos="1276"/>
        </w:tabs>
        <w:spacing w:line="360" w:lineRule="auto"/>
        <w:ind w:left="709"/>
        <w:contextualSpacing/>
        <w:jc w:val="both"/>
        <w:rPr>
          <w:sz w:val="28"/>
          <w:szCs w:val="28"/>
          <w:lang w:eastAsia="ru-RU"/>
        </w:rPr>
      </w:pPr>
    </w:p>
    <w:p w14:paraId="21521EC5" w14:textId="77777777" w:rsidR="000676DE" w:rsidRPr="000269F0" w:rsidRDefault="000676DE" w:rsidP="000676DE">
      <w:pPr>
        <w:pStyle w:val="af9"/>
        <w:keepNext/>
        <w:numPr>
          <w:ilvl w:val="0"/>
          <w:numId w:val="20"/>
        </w:numPr>
        <w:spacing w:line="360" w:lineRule="auto"/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66733704" w14:textId="77777777" w:rsidR="000676DE" w:rsidRPr="000269F0" w:rsidRDefault="00986E1A" w:rsidP="00986E1A">
      <w:pPr>
        <w:tabs>
          <w:tab w:val="num" w:pos="1276"/>
        </w:tabs>
        <w:spacing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51.</w:t>
      </w:r>
      <w:r w:rsidR="000676DE" w:rsidRPr="00DE1B5C">
        <w:rPr>
          <w:sz w:val="28"/>
          <w:szCs w:val="28"/>
          <w:lang w:eastAsia="ru-RU"/>
        </w:rPr>
        <w:t>Максимальный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срок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предоставления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варианта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Услуги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составляет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245152">
        <w:rPr>
          <w:bCs/>
          <w:sz w:val="28"/>
          <w:szCs w:val="28"/>
          <w:lang w:eastAsia="ru-RU"/>
        </w:rPr>
        <w:t>15 рабочих дней</w:t>
      </w:r>
      <w:r w:rsidR="000676DE" w:rsidRPr="00DE1B5C">
        <w:rPr>
          <w:sz w:val="28"/>
          <w:szCs w:val="28"/>
          <w:lang w:eastAsia="ru-RU"/>
        </w:rPr>
        <w:t>.</w:t>
      </w:r>
    </w:p>
    <w:p w14:paraId="6D129148" w14:textId="77777777" w:rsidR="000676DE" w:rsidRPr="000269F0" w:rsidRDefault="00986E1A" w:rsidP="00986E1A">
      <w:pPr>
        <w:tabs>
          <w:tab w:val="left" w:pos="1276"/>
        </w:tabs>
        <w:spacing w:after="160"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52.</w:t>
      </w:r>
      <w:r w:rsidR="000676DE" w:rsidRPr="00DE1B5C"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 w:rsidR="000676DE" w:rsidRPr="00DE1B5C">
        <w:rPr>
          <w:sz w:val="28"/>
          <w:szCs w:val="28"/>
        </w:rPr>
        <w:t>являются</w:t>
      </w:r>
      <w:r w:rsidR="000676DE" w:rsidRPr="000269F0">
        <w:rPr>
          <w:sz w:val="28"/>
          <w:szCs w:val="28"/>
        </w:rPr>
        <w:t>:</w:t>
      </w:r>
    </w:p>
    <w:p w14:paraId="7C5C6885" w14:textId="77777777" w:rsidR="000676DE" w:rsidRPr="000269F0" w:rsidRDefault="000676DE" w:rsidP="000676DE">
      <w:pPr>
        <w:numPr>
          <w:ilvl w:val="1"/>
          <w:numId w:val="1"/>
        </w:numPr>
        <w:tabs>
          <w:tab w:val="left" w:pos="1021"/>
          <w:tab w:val="num" w:pos="1304"/>
        </w:tabs>
        <w:spacing w:line="360" w:lineRule="auto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разрешение на право организации розничного рынка</w:t>
      </w:r>
      <w:r w:rsidRPr="00DE1B5C">
        <w:rPr>
          <w:sz w:val="28"/>
          <w:szCs w:val="28"/>
        </w:rPr>
        <w:t>;</w:t>
      </w:r>
    </w:p>
    <w:p w14:paraId="0022AFC8" w14:textId="77777777" w:rsidR="000676DE" w:rsidRPr="000269F0" w:rsidRDefault="000676DE" w:rsidP="000676DE">
      <w:pPr>
        <w:numPr>
          <w:ilvl w:val="1"/>
          <w:numId w:val="1"/>
        </w:numPr>
        <w:tabs>
          <w:tab w:val="left" w:pos="1021"/>
          <w:tab w:val="num" w:pos="1304"/>
        </w:tabs>
        <w:spacing w:line="360" w:lineRule="auto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отказ в переоформлении разрешения на право организации розничного рынка</w:t>
      </w:r>
      <w:r w:rsidRPr="000269F0">
        <w:rPr>
          <w:sz w:val="28"/>
          <w:szCs w:val="28"/>
        </w:rPr>
        <w:t>.</w:t>
      </w:r>
    </w:p>
    <w:p w14:paraId="4DBE29B4" w14:textId="77777777" w:rsidR="000676DE" w:rsidRDefault="000676DE" w:rsidP="000676DE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Документами</w:t>
      </w:r>
      <w:proofErr w:type="gramEnd"/>
      <w:r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содержащими решения о предоставлении Услуги, являются</w:t>
      </w:r>
      <w:r w:rsidRPr="006A2024">
        <w:rPr>
          <w:sz w:val="28"/>
          <w:szCs w:val="28"/>
        </w:rPr>
        <w:t>:</w:t>
      </w:r>
    </w:p>
    <w:p w14:paraId="1352B204" w14:textId="77777777" w:rsidR="000676DE" w:rsidRDefault="000676DE" w:rsidP="000676DE">
      <w:pPr>
        <w:pStyle w:val="af9"/>
        <w:keepNext/>
        <w:numPr>
          <w:ilvl w:val="1"/>
          <w:numId w:val="22"/>
        </w:numPr>
        <w:tabs>
          <w:tab w:val="left" w:pos="993"/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постановление о переоформлении разрешения на право организациии розничного рынка</w:t>
      </w:r>
      <w:r w:rsidRPr="000269F0">
        <w:rPr>
          <w:noProof/>
          <w:sz w:val="28"/>
          <w:szCs w:val="28"/>
        </w:rPr>
        <w:t>;</w:t>
      </w:r>
    </w:p>
    <w:p w14:paraId="6683FA39" w14:textId="77777777" w:rsidR="000676DE" w:rsidRPr="00245152" w:rsidRDefault="000676DE" w:rsidP="000676DE">
      <w:pPr>
        <w:pStyle w:val="af9"/>
        <w:keepNext/>
        <w:numPr>
          <w:ilvl w:val="1"/>
          <w:numId w:val="22"/>
        </w:numPr>
        <w:tabs>
          <w:tab w:val="left" w:pos="993"/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45152">
        <w:rPr>
          <w:noProof/>
          <w:sz w:val="28"/>
          <w:szCs w:val="28"/>
        </w:rPr>
        <w:t>постановление об отказе в переоформлении разрешения на организацию розничного рынка</w:t>
      </w:r>
      <w:r w:rsidRPr="00245152">
        <w:rPr>
          <w:sz w:val="28"/>
          <w:szCs w:val="28"/>
        </w:rPr>
        <w:t>.</w:t>
      </w:r>
    </w:p>
    <w:p w14:paraId="70235471" w14:textId="77777777" w:rsidR="000676DE" w:rsidRDefault="00986E1A" w:rsidP="00986E1A">
      <w:pPr>
        <w:tabs>
          <w:tab w:val="num" w:pos="1276"/>
        </w:tabs>
        <w:spacing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53.</w:t>
      </w:r>
      <w:r w:rsidR="000676DE" w:rsidRPr="00DE1B5C"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166B56EF" w14:textId="77777777" w:rsidR="000676DE" w:rsidRPr="00957773" w:rsidRDefault="000676DE" w:rsidP="000676DE">
      <w:pPr>
        <w:pStyle w:val="af9"/>
        <w:tabs>
          <w:tab w:val="num" w:pos="1276"/>
        </w:tabs>
        <w:spacing w:after="160" w:line="360" w:lineRule="auto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а)</w:t>
      </w:r>
      <w:r w:rsidRPr="0095777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14:paraId="2EF2C73F" w14:textId="77777777" w:rsidR="000676DE" w:rsidRPr="00957773" w:rsidRDefault="000676DE" w:rsidP="000676DE">
      <w:pPr>
        <w:pStyle w:val="af9"/>
        <w:tabs>
          <w:tab w:val="num" w:pos="1276"/>
        </w:tabs>
        <w:spacing w:after="160" w:line="360" w:lineRule="auto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lastRenderedPageBreak/>
        <w:t>б) межведомственное информационное взаимодействие</w:t>
      </w:r>
      <w:r w:rsidRPr="00245152">
        <w:rPr>
          <w:noProof/>
          <w:sz w:val="28"/>
          <w:szCs w:val="28"/>
        </w:rPr>
        <w:t>;</w:t>
      </w:r>
    </w:p>
    <w:p w14:paraId="32D28D1C" w14:textId="77777777" w:rsidR="000676DE" w:rsidRPr="00957773" w:rsidRDefault="000676DE" w:rsidP="000676DE">
      <w:pPr>
        <w:pStyle w:val="af9"/>
        <w:tabs>
          <w:tab w:val="num" w:pos="1276"/>
        </w:tabs>
        <w:spacing w:after="160" w:line="360" w:lineRule="auto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в) принятие решения о предоставлении (об отказе в предоставлении) Услуги;</w:t>
      </w:r>
    </w:p>
    <w:p w14:paraId="527C411D" w14:textId="77777777" w:rsidR="000676DE" w:rsidRPr="00DE1B5C" w:rsidRDefault="000676DE" w:rsidP="000676DE">
      <w:pPr>
        <w:pStyle w:val="af9"/>
        <w:tabs>
          <w:tab w:val="num" w:pos="1276"/>
        </w:tabs>
        <w:spacing w:after="160" w:line="360" w:lineRule="auto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г) предоставление результата Услуги</w:t>
      </w:r>
      <w:r>
        <w:rPr>
          <w:noProof/>
          <w:sz w:val="28"/>
          <w:szCs w:val="28"/>
        </w:rPr>
        <w:t>.</w:t>
      </w:r>
    </w:p>
    <w:p w14:paraId="03DADC7E" w14:textId="77777777" w:rsidR="000676DE" w:rsidRPr="000269F0" w:rsidRDefault="000676DE" w:rsidP="000676DE">
      <w:pPr>
        <w:pStyle w:val="af9"/>
        <w:keepNext/>
        <w:numPr>
          <w:ilvl w:val="0"/>
          <w:numId w:val="20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E4970E9" w14:textId="77777777" w:rsidR="000676DE" w:rsidRPr="000269F0" w:rsidRDefault="000676DE" w:rsidP="000676DE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627DA21D" w14:textId="77777777" w:rsidR="000676DE" w:rsidRPr="000269F0" w:rsidRDefault="00986E1A" w:rsidP="00986E1A">
      <w:pPr>
        <w:tabs>
          <w:tab w:val="num" w:pos="1276"/>
        </w:tabs>
        <w:spacing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54.</w:t>
      </w:r>
      <w:r w:rsidR="000676DE" w:rsidRPr="00DE1B5C">
        <w:rPr>
          <w:sz w:val="28"/>
          <w:szCs w:val="28"/>
          <w:lang w:eastAsia="ru-RU"/>
        </w:rPr>
        <w:t>Максимальный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срок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предоставления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варианта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Услуги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составляет</w:t>
      </w:r>
      <w:r w:rsidR="000676DE">
        <w:rPr>
          <w:sz w:val="28"/>
          <w:szCs w:val="28"/>
          <w:lang w:eastAsia="ru-RU"/>
        </w:rPr>
        <w:t xml:space="preserve"> </w:t>
      </w:r>
      <w:r w:rsidR="000676DE" w:rsidRPr="00245152">
        <w:rPr>
          <w:bCs/>
          <w:sz w:val="28"/>
          <w:szCs w:val="28"/>
          <w:lang w:eastAsia="ru-RU"/>
        </w:rPr>
        <w:t>15 рабочих дней</w:t>
      </w:r>
      <w:r w:rsidR="000676DE" w:rsidRPr="00DE1B5C">
        <w:rPr>
          <w:sz w:val="28"/>
          <w:szCs w:val="28"/>
          <w:lang w:eastAsia="ru-RU"/>
        </w:rPr>
        <w:t>.</w:t>
      </w:r>
    </w:p>
    <w:p w14:paraId="08C11BF7" w14:textId="77777777" w:rsidR="000676DE" w:rsidRPr="00986E1A" w:rsidRDefault="000676DE" w:rsidP="00986E1A">
      <w:pPr>
        <w:pStyle w:val="af9"/>
        <w:numPr>
          <w:ilvl w:val="0"/>
          <w:numId w:val="27"/>
        </w:numPr>
        <w:tabs>
          <w:tab w:val="left" w:pos="1276"/>
        </w:tabs>
        <w:spacing w:after="160" w:line="360" w:lineRule="auto"/>
        <w:jc w:val="both"/>
        <w:rPr>
          <w:sz w:val="28"/>
          <w:szCs w:val="28"/>
          <w:lang w:eastAsia="ru-RU"/>
        </w:rPr>
      </w:pPr>
      <w:r w:rsidRPr="00986E1A"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 w:rsidRPr="00986E1A">
        <w:rPr>
          <w:sz w:val="28"/>
          <w:szCs w:val="28"/>
        </w:rPr>
        <w:t>являются:</w:t>
      </w:r>
    </w:p>
    <w:p w14:paraId="735A75A5" w14:textId="77777777" w:rsidR="000676DE" w:rsidRPr="000269F0" w:rsidRDefault="000676DE" w:rsidP="00986E1A">
      <w:pPr>
        <w:numPr>
          <w:ilvl w:val="1"/>
          <w:numId w:val="1"/>
        </w:numPr>
        <w:tabs>
          <w:tab w:val="left" w:pos="1021"/>
          <w:tab w:val="num" w:pos="1304"/>
        </w:tabs>
        <w:spacing w:line="360" w:lineRule="auto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разрешение на право организации розничного рынка</w:t>
      </w:r>
      <w:r w:rsidRPr="00DE1B5C">
        <w:rPr>
          <w:sz w:val="28"/>
          <w:szCs w:val="28"/>
        </w:rPr>
        <w:t>;</w:t>
      </w:r>
    </w:p>
    <w:p w14:paraId="70602D81" w14:textId="77777777" w:rsidR="000676DE" w:rsidRPr="000269F0" w:rsidRDefault="000676DE" w:rsidP="00986E1A">
      <w:pPr>
        <w:numPr>
          <w:ilvl w:val="1"/>
          <w:numId w:val="1"/>
        </w:numPr>
        <w:tabs>
          <w:tab w:val="left" w:pos="1021"/>
          <w:tab w:val="num" w:pos="1304"/>
        </w:tabs>
        <w:spacing w:line="360" w:lineRule="auto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отказ в продлении разрешения на право организации розничного рынка</w:t>
      </w:r>
      <w:r w:rsidRPr="000269F0">
        <w:rPr>
          <w:sz w:val="28"/>
          <w:szCs w:val="28"/>
        </w:rPr>
        <w:t>.</w:t>
      </w:r>
    </w:p>
    <w:p w14:paraId="34BEA3BA" w14:textId="77777777" w:rsidR="000676DE" w:rsidRDefault="00986E1A" w:rsidP="00986E1A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="000676DE">
        <w:rPr>
          <w:sz w:val="28"/>
          <w:szCs w:val="28"/>
        </w:rPr>
        <w:t>Документами</w:t>
      </w:r>
      <w:proofErr w:type="gramEnd"/>
      <w:r w:rsidR="000676DE">
        <w:rPr>
          <w:sz w:val="28"/>
          <w:szCs w:val="28"/>
        </w:rPr>
        <w:t xml:space="preserve"> </w:t>
      </w:r>
      <w:r w:rsidR="000676DE" w:rsidRPr="00DE1B5C">
        <w:rPr>
          <w:sz w:val="28"/>
          <w:szCs w:val="28"/>
        </w:rPr>
        <w:t>содержащими решения о предоставлении Услуги, являются</w:t>
      </w:r>
      <w:r w:rsidR="000676DE" w:rsidRPr="006A2024">
        <w:rPr>
          <w:sz w:val="28"/>
          <w:szCs w:val="28"/>
        </w:rPr>
        <w:t>:</w:t>
      </w:r>
    </w:p>
    <w:p w14:paraId="109BE5C6" w14:textId="77777777" w:rsidR="000676DE" w:rsidRDefault="000676DE" w:rsidP="00986E1A">
      <w:pPr>
        <w:pStyle w:val="af9"/>
        <w:keepNext/>
        <w:numPr>
          <w:ilvl w:val="1"/>
          <w:numId w:val="23"/>
        </w:numPr>
        <w:tabs>
          <w:tab w:val="left" w:pos="993"/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постановление о продлении срока действия разрешения на право организации розничного рынка</w:t>
      </w:r>
      <w:r w:rsidRPr="000269F0">
        <w:rPr>
          <w:noProof/>
          <w:sz w:val="28"/>
          <w:szCs w:val="28"/>
        </w:rPr>
        <w:t>;</w:t>
      </w:r>
    </w:p>
    <w:p w14:paraId="47CA902E" w14:textId="77777777" w:rsidR="000676DE" w:rsidRPr="00245152" w:rsidRDefault="000676DE" w:rsidP="00986E1A">
      <w:pPr>
        <w:pStyle w:val="af9"/>
        <w:keepNext/>
        <w:numPr>
          <w:ilvl w:val="1"/>
          <w:numId w:val="23"/>
        </w:numPr>
        <w:tabs>
          <w:tab w:val="left" w:pos="993"/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45152">
        <w:rPr>
          <w:noProof/>
          <w:sz w:val="28"/>
          <w:szCs w:val="28"/>
        </w:rPr>
        <w:t xml:space="preserve">постановление об отказе в </w:t>
      </w:r>
      <w:r>
        <w:rPr>
          <w:noProof/>
          <w:sz w:val="28"/>
          <w:szCs w:val="28"/>
        </w:rPr>
        <w:t>в продлении срока действия разрешения на право организации розничного рынка</w:t>
      </w:r>
      <w:r w:rsidRPr="00245152">
        <w:rPr>
          <w:sz w:val="28"/>
          <w:szCs w:val="28"/>
        </w:rPr>
        <w:t>.</w:t>
      </w:r>
    </w:p>
    <w:p w14:paraId="410A17D7" w14:textId="77777777" w:rsidR="000676DE" w:rsidRDefault="00986E1A" w:rsidP="00986E1A">
      <w:pPr>
        <w:tabs>
          <w:tab w:val="num" w:pos="1276"/>
        </w:tabs>
        <w:spacing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56.</w:t>
      </w:r>
      <w:r w:rsidR="000676DE" w:rsidRPr="00DE1B5C"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3B4178DC" w14:textId="77777777" w:rsidR="000676DE" w:rsidRPr="00957773" w:rsidRDefault="000676DE" w:rsidP="00986E1A">
      <w:pPr>
        <w:pStyle w:val="af9"/>
        <w:tabs>
          <w:tab w:val="num" w:pos="1276"/>
        </w:tabs>
        <w:spacing w:after="160" w:line="360" w:lineRule="auto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а)</w:t>
      </w:r>
      <w:r w:rsidRPr="0095777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14:paraId="59C65D06" w14:textId="77777777" w:rsidR="000676DE" w:rsidRPr="00957773" w:rsidRDefault="000676DE" w:rsidP="00986E1A">
      <w:pPr>
        <w:pStyle w:val="af9"/>
        <w:tabs>
          <w:tab w:val="num" w:pos="1276"/>
        </w:tabs>
        <w:spacing w:after="160" w:line="360" w:lineRule="auto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б) межведомственное информационное взаимодействие</w:t>
      </w:r>
      <w:r w:rsidRPr="00245152">
        <w:rPr>
          <w:noProof/>
          <w:sz w:val="28"/>
          <w:szCs w:val="28"/>
        </w:rPr>
        <w:t>;</w:t>
      </w:r>
    </w:p>
    <w:p w14:paraId="29EB8580" w14:textId="77777777" w:rsidR="000676DE" w:rsidRPr="00957773" w:rsidRDefault="000676DE" w:rsidP="00986E1A">
      <w:pPr>
        <w:pStyle w:val="af9"/>
        <w:tabs>
          <w:tab w:val="num" w:pos="1276"/>
        </w:tabs>
        <w:spacing w:after="160" w:line="360" w:lineRule="auto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в) принятие решения о предоставлении (об отказе в предоставлении) Услуги;</w:t>
      </w:r>
    </w:p>
    <w:p w14:paraId="4B6D3C91" w14:textId="77777777" w:rsidR="000676DE" w:rsidRPr="00DE1B5C" w:rsidRDefault="000676DE" w:rsidP="00986E1A">
      <w:pPr>
        <w:pStyle w:val="af9"/>
        <w:tabs>
          <w:tab w:val="num" w:pos="1276"/>
        </w:tabs>
        <w:spacing w:after="160" w:line="360" w:lineRule="auto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г) предоставление результата Услуги</w:t>
      </w:r>
      <w:r>
        <w:rPr>
          <w:noProof/>
          <w:sz w:val="28"/>
          <w:szCs w:val="28"/>
        </w:rPr>
        <w:t>.</w:t>
      </w:r>
    </w:p>
    <w:p w14:paraId="38B961F0" w14:textId="77777777" w:rsidR="000676DE" w:rsidRPr="00986E1A" w:rsidRDefault="00986E1A" w:rsidP="00986E1A">
      <w:pPr>
        <w:tabs>
          <w:tab w:val="num" w:pos="1276"/>
        </w:tabs>
        <w:spacing w:line="360" w:lineRule="auto"/>
        <w:ind w:left="709"/>
        <w:contextualSpacing/>
        <w:jc w:val="both"/>
        <w:rPr>
          <w:b/>
          <w:bCs/>
          <w:sz w:val="28"/>
          <w:szCs w:val="28"/>
          <w:lang w:eastAsia="ru-RU"/>
        </w:rPr>
      </w:pPr>
      <w:r w:rsidRPr="00986E1A">
        <w:rPr>
          <w:b/>
          <w:bCs/>
          <w:sz w:val="28"/>
          <w:szCs w:val="28"/>
          <w:lang w:eastAsia="ru-RU"/>
        </w:rPr>
        <w:t xml:space="preserve">                                                Вариант 6</w:t>
      </w:r>
    </w:p>
    <w:p w14:paraId="3AEF172B" w14:textId="77777777" w:rsidR="000676DE" w:rsidRPr="000269F0" w:rsidRDefault="00986E1A" w:rsidP="00986E1A">
      <w:pPr>
        <w:keepNext/>
        <w:tabs>
          <w:tab w:val="num" w:pos="1134"/>
          <w:tab w:val="num" w:pos="1276"/>
        </w:tabs>
        <w:spacing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57.</w:t>
      </w:r>
      <w:r w:rsidR="000676DE" w:rsidRPr="00DE1B5C">
        <w:rPr>
          <w:sz w:val="28"/>
          <w:szCs w:val="28"/>
          <w:lang w:eastAsia="ru-RU"/>
        </w:rPr>
        <w:t>Максимальный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срок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предоставления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варианта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Услуги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DE1B5C">
        <w:rPr>
          <w:sz w:val="28"/>
          <w:szCs w:val="28"/>
          <w:lang w:eastAsia="ru-RU"/>
        </w:rPr>
        <w:t>составляет</w:t>
      </w:r>
      <w:r w:rsidR="000676DE" w:rsidRPr="000269F0">
        <w:rPr>
          <w:sz w:val="28"/>
          <w:szCs w:val="28"/>
          <w:lang w:eastAsia="ru-RU"/>
        </w:rPr>
        <w:t xml:space="preserve"> </w:t>
      </w:r>
      <w:r w:rsidR="000676DE" w:rsidRPr="00245152">
        <w:rPr>
          <w:bCs/>
          <w:sz w:val="28"/>
          <w:szCs w:val="28"/>
          <w:lang w:eastAsia="ru-RU"/>
        </w:rPr>
        <w:t>15 рабочих дней</w:t>
      </w:r>
      <w:r w:rsidR="000676DE" w:rsidRPr="00DE1B5C">
        <w:rPr>
          <w:sz w:val="28"/>
          <w:szCs w:val="28"/>
          <w:lang w:eastAsia="ru-RU"/>
        </w:rPr>
        <w:t>.</w:t>
      </w:r>
    </w:p>
    <w:p w14:paraId="0158A471" w14:textId="77777777" w:rsidR="000676DE" w:rsidRPr="000269F0" w:rsidRDefault="00986E1A" w:rsidP="00986E1A">
      <w:pPr>
        <w:tabs>
          <w:tab w:val="left" w:pos="1276"/>
        </w:tabs>
        <w:spacing w:after="160"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58.</w:t>
      </w:r>
      <w:r w:rsidR="000676DE" w:rsidRPr="00DE1B5C">
        <w:rPr>
          <w:sz w:val="28"/>
          <w:szCs w:val="28"/>
          <w:lang w:eastAsia="ru-RU"/>
        </w:rPr>
        <w:t xml:space="preserve">Результатом предоставления варианта Услуги </w:t>
      </w:r>
      <w:r w:rsidR="000676DE" w:rsidRPr="00DE1B5C">
        <w:rPr>
          <w:sz w:val="28"/>
          <w:szCs w:val="28"/>
        </w:rPr>
        <w:t>являются</w:t>
      </w:r>
      <w:r w:rsidR="000676DE" w:rsidRPr="000269F0">
        <w:rPr>
          <w:sz w:val="28"/>
          <w:szCs w:val="28"/>
        </w:rPr>
        <w:t>:</w:t>
      </w:r>
    </w:p>
    <w:p w14:paraId="40A93208" w14:textId="77777777" w:rsidR="000676DE" w:rsidRPr="000269F0" w:rsidRDefault="000676DE" w:rsidP="00986E1A">
      <w:pPr>
        <w:numPr>
          <w:ilvl w:val="1"/>
          <w:numId w:val="1"/>
        </w:numPr>
        <w:tabs>
          <w:tab w:val="left" w:pos="1021"/>
          <w:tab w:val="num" w:pos="1304"/>
        </w:tabs>
        <w:spacing w:line="360" w:lineRule="auto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разрешение на право организации розничного рынка</w:t>
      </w:r>
      <w:r w:rsidRPr="00DE1B5C">
        <w:rPr>
          <w:sz w:val="28"/>
          <w:szCs w:val="28"/>
        </w:rPr>
        <w:t>;</w:t>
      </w:r>
    </w:p>
    <w:p w14:paraId="35F1327A" w14:textId="77777777" w:rsidR="000676DE" w:rsidRPr="000269F0" w:rsidRDefault="000676DE" w:rsidP="00986E1A">
      <w:pPr>
        <w:numPr>
          <w:ilvl w:val="1"/>
          <w:numId w:val="1"/>
        </w:numPr>
        <w:tabs>
          <w:tab w:val="left" w:pos="1021"/>
          <w:tab w:val="num" w:pos="1304"/>
        </w:tabs>
        <w:spacing w:line="360" w:lineRule="auto"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отказ в продлении разрешения на право организации розничного рынка</w:t>
      </w:r>
      <w:r w:rsidRPr="000269F0">
        <w:rPr>
          <w:sz w:val="28"/>
          <w:szCs w:val="28"/>
        </w:rPr>
        <w:t>.</w:t>
      </w:r>
    </w:p>
    <w:p w14:paraId="012A41E6" w14:textId="77777777" w:rsidR="000676DE" w:rsidRDefault="000676DE" w:rsidP="00986E1A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Документами</w:t>
      </w:r>
      <w:proofErr w:type="gramEnd"/>
      <w:r>
        <w:rPr>
          <w:sz w:val="28"/>
          <w:szCs w:val="28"/>
        </w:rPr>
        <w:t xml:space="preserve"> </w:t>
      </w:r>
      <w:r w:rsidRPr="00DE1B5C">
        <w:rPr>
          <w:sz w:val="28"/>
          <w:szCs w:val="28"/>
        </w:rPr>
        <w:t>содержащими решения о предоставлении Услуги, являются</w:t>
      </w:r>
      <w:r w:rsidRPr="006A2024">
        <w:rPr>
          <w:sz w:val="28"/>
          <w:szCs w:val="28"/>
        </w:rPr>
        <w:t>:</w:t>
      </w:r>
    </w:p>
    <w:p w14:paraId="4D2EC449" w14:textId="77777777" w:rsidR="000676DE" w:rsidRDefault="000676DE" w:rsidP="00986E1A">
      <w:pPr>
        <w:pStyle w:val="af9"/>
        <w:keepNext/>
        <w:numPr>
          <w:ilvl w:val="1"/>
          <w:numId w:val="24"/>
        </w:numPr>
        <w:tabs>
          <w:tab w:val="left" w:pos="993"/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t>постановление о продлении срока действия разрешения на право организации розничного рынка</w:t>
      </w:r>
      <w:r w:rsidRPr="000269F0">
        <w:rPr>
          <w:noProof/>
          <w:sz w:val="28"/>
          <w:szCs w:val="28"/>
        </w:rPr>
        <w:t>;</w:t>
      </w:r>
    </w:p>
    <w:p w14:paraId="162CF30C" w14:textId="77777777" w:rsidR="000676DE" w:rsidRPr="00245152" w:rsidRDefault="000676DE" w:rsidP="00986E1A">
      <w:pPr>
        <w:pStyle w:val="af9"/>
        <w:keepNext/>
        <w:numPr>
          <w:ilvl w:val="1"/>
          <w:numId w:val="24"/>
        </w:numPr>
        <w:tabs>
          <w:tab w:val="left" w:pos="993"/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45152">
        <w:rPr>
          <w:noProof/>
          <w:sz w:val="28"/>
          <w:szCs w:val="28"/>
        </w:rPr>
        <w:t xml:space="preserve">постановление об отказе в </w:t>
      </w:r>
      <w:r>
        <w:rPr>
          <w:noProof/>
          <w:sz w:val="28"/>
          <w:szCs w:val="28"/>
        </w:rPr>
        <w:t>в продлении срока действия разрешения на право организации розничного рынка</w:t>
      </w:r>
      <w:r w:rsidRPr="00245152">
        <w:rPr>
          <w:sz w:val="28"/>
          <w:szCs w:val="28"/>
        </w:rPr>
        <w:t>.</w:t>
      </w:r>
    </w:p>
    <w:p w14:paraId="5574E016" w14:textId="77777777" w:rsidR="000676DE" w:rsidRDefault="00986E1A" w:rsidP="00986E1A">
      <w:pPr>
        <w:tabs>
          <w:tab w:val="num" w:pos="1276"/>
        </w:tabs>
        <w:spacing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59. </w:t>
      </w:r>
      <w:r w:rsidR="000676DE" w:rsidRPr="00DE1B5C">
        <w:rPr>
          <w:sz w:val="28"/>
          <w:szCs w:val="28"/>
          <w:lang w:eastAsia="ru-RU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7FC585D4" w14:textId="77777777" w:rsidR="000676DE" w:rsidRPr="00957773" w:rsidRDefault="000676DE" w:rsidP="00986E1A">
      <w:pPr>
        <w:pStyle w:val="af9"/>
        <w:tabs>
          <w:tab w:val="num" w:pos="1276"/>
        </w:tabs>
        <w:spacing w:after="160" w:line="360" w:lineRule="auto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а)</w:t>
      </w:r>
      <w:r w:rsidRPr="00957773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14:paraId="57AC0E0D" w14:textId="77777777" w:rsidR="000676DE" w:rsidRPr="00957773" w:rsidRDefault="000676DE" w:rsidP="00986E1A">
      <w:pPr>
        <w:pStyle w:val="af9"/>
        <w:tabs>
          <w:tab w:val="num" w:pos="1276"/>
        </w:tabs>
        <w:spacing w:after="160" w:line="360" w:lineRule="auto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б) межведомственное информационное взаимодействие</w:t>
      </w:r>
      <w:r w:rsidRPr="00245152">
        <w:rPr>
          <w:noProof/>
          <w:sz w:val="28"/>
          <w:szCs w:val="28"/>
        </w:rPr>
        <w:t>;</w:t>
      </w:r>
    </w:p>
    <w:p w14:paraId="7EA3E242" w14:textId="77777777" w:rsidR="000676DE" w:rsidRPr="00957773" w:rsidRDefault="000676DE" w:rsidP="00986E1A">
      <w:pPr>
        <w:pStyle w:val="af9"/>
        <w:tabs>
          <w:tab w:val="num" w:pos="1276"/>
        </w:tabs>
        <w:spacing w:after="160" w:line="360" w:lineRule="auto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в) принятие решения о предоставлении (об отказе в предоставлении) Услуги;</w:t>
      </w:r>
    </w:p>
    <w:p w14:paraId="702C0080" w14:textId="77777777" w:rsidR="000676DE" w:rsidRPr="00DE1B5C" w:rsidRDefault="000676DE" w:rsidP="00986E1A">
      <w:pPr>
        <w:pStyle w:val="af9"/>
        <w:tabs>
          <w:tab w:val="num" w:pos="1276"/>
        </w:tabs>
        <w:spacing w:after="160" w:line="360" w:lineRule="auto"/>
        <w:ind w:left="0" w:firstLine="709"/>
        <w:jc w:val="both"/>
        <w:rPr>
          <w:noProof/>
          <w:sz w:val="28"/>
          <w:szCs w:val="28"/>
        </w:rPr>
      </w:pPr>
      <w:r w:rsidRPr="00957773">
        <w:rPr>
          <w:noProof/>
          <w:sz w:val="28"/>
          <w:szCs w:val="28"/>
        </w:rPr>
        <w:t>г) предоставление результата Услуги</w:t>
      </w:r>
      <w:r>
        <w:rPr>
          <w:noProof/>
          <w:sz w:val="28"/>
          <w:szCs w:val="28"/>
        </w:rPr>
        <w:t>.</w:t>
      </w:r>
    </w:p>
    <w:p w14:paraId="631C1886" w14:textId="77777777" w:rsidR="002102A2" w:rsidRPr="00986E1A" w:rsidRDefault="002102A2" w:rsidP="00986E1A">
      <w:pPr>
        <w:keepNext/>
        <w:keepLines/>
        <w:jc w:val="center"/>
        <w:outlineLvl w:val="0"/>
        <w:rPr>
          <w:b/>
          <w:bCs/>
          <w:sz w:val="28"/>
          <w:szCs w:val="28"/>
          <w:lang w:eastAsia="ru-RU"/>
        </w:rPr>
      </w:pPr>
      <w:r w:rsidRPr="00986E1A">
        <w:rPr>
          <w:b/>
          <w:bCs/>
          <w:sz w:val="28"/>
          <w:szCs w:val="28"/>
          <w:lang w:val="en-US" w:eastAsia="ru-RU"/>
        </w:rPr>
        <w:t>IV</w:t>
      </w:r>
      <w:r w:rsidRPr="00986E1A">
        <w:rPr>
          <w:b/>
          <w:bCs/>
          <w:sz w:val="28"/>
          <w:szCs w:val="28"/>
          <w:lang w:eastAsia="ru-RU"/>
        </w:rPr>
        <w:t>. Формы контроля за исполнением Административного регламента</w:t>
      </w:r>
    </w:p>
    <w:p w14:paraId="47E5A76B" w14:textId="77777777" w:rsidR="002102A2" w:rsidRPr="00986E1A" w:rsidRDefault="002102A2" w:rsidP="00986E1A">
      <w:pPr>
        <w:keepNext/>
        <w:keepLines/>
        <w:jc w:val="center"/>
        <w:outlineLvl w:val="1"/>
        <w:rPr>
          <w:b/>
          <w:bCs/>
          <w:sz w:val="28"/>
          <w:szCs w:val="28"/>
          <w:lang w:eastAsia="ru-RU"/>
        </w:rPr>
      </w:pPr>
      <w:r w:rsidRPr="00986E1A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Услуги, а также принятием ими решений</w:t>
      </w:r>
    </w:p>
    <w:p w14:paraId="50548C70" w14:textId="77777777" w:rsidR="002102A2" w:rsidRPr="00986E1A" w:rsidRDefault="00986E1A" w:rsidP="00986E1A">
      <w:pPr>
        <w:tabs>
          <w:tab w:val="left" w:pos="1276"/>
        </w:tabs>
        <w:suppressAutoHyphens/>
        <w:spacing w:after="160"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60.</w:t>
      </w:r>
      <w:r w:rsidR="002102A2" w:rsidRPr="00986E1A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Органа власти настоящего Административного регламента, а также иных нормативных правовых актов, устанавливающих требования к предоставлению Услуги, а также принятием ими решений осуществляется </w:t>
      </w:r>
      <w:r w:rsidR="002102A2" w:rsidRPr="00986E1A">
        <w:rPr>
          <w:sz w:val="28"/>
          <w:szCs w:val="28"/>
        </w:rPr>
        <w:t>должностными лицами Органа власти, уполномоченными на осуществление контроля за предоставлением Услуги</w:t>
      </w:r>
      <w:r w:rsidR="002102A2" w:rsidRPr="00986E1A">
        <w:rPr>
          <w:sz w:val="28"/>
          <w:szCs w:val="28"/>
          <w:lang w:eastAsia="ru-RU"/>
        </w:rPr>
        <w:t>.</w:t>
      </w:r>
    </w:p>
    <w:p w14:paraId="569C72FD" w14:textId="77777777" w:rsidR="002102A2" w:rsidRPr="00986E1A" w:rsidRDefault="00986E1A" w:rsidP="00986E1A">
      <w:pPr>
        <w:tabs>
          <w:tab w:val="left" w:pos="1276"/>
        </w:tabs>
        <w:suppressAutoHyphens/>
        <w:spacing w:after="160"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61.</w:t>
      </w:r>
      <w:r w:rsidR="002102A2" w:rsidRPr="00986E1A">
        <w:rPr>
          <w:sz w:val="28"/>
          <w:szCs w:val="28"/>
          <w:lang w:eastAsia="ru-RU"/>
        </w:rPr>
        <w:t xml:space="preserve">Текущий контроль осуществляется посредством проведения плановых и внеплановых проверок. </w:t>
      </w:r>
    </w:p>
    <w:p w14:paraId="4AF426A1" w14:textId="77777777" w:rsidR="002102A2" w:rsidRPr="00986E1A" w:rsidRDefault="002102A2" w:rsidP="00986E1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986E1A">
        <w:rPr>
          <w:b/>
          <w:bCs/>
          <w:sz w:val="28"/>
          <w:szCs w:val="28"/>
          <w:lang w:eastAsia="ru-RU"/>
        </w:rPr>
        <w:t>Порядок и периодичность осуществления плановых и внеплановых проверок полноты и качества предоставления Услуги, в том числе порядок и формы контроля за полнотой и качеством предоставления Услуги</w:t>
      </w:r>
    </w:p>
    <w:p w14:paraId="137ADCB6" w14:textId="77777777" w:rsidR="002102A2" w:rsidRPr="00986E1A" w:rsidRDefault="00986E1A" w:rsidP="00986E1A">
      <w:pPr>
        <w:tabs>
          <w:tab w:val="left" w:pos="1276"/>
        </w:tabs>
        <w:suppressAutoHyphens/>
        <w:spacing w:after="160"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62.</w:t>
      </w:r>
      <w:r w:rsidR="002102A2" w:rsidRPr="00986E1A">
        <w:rPr>
          <w:sz w:val="28"/>
          <w:szCs w:val="28"/>
          <w:lang w:eastAsia="ru-RU"/>
        </w:rPr>
        <w:t>Плановые проверки проводятся на основе ежегодно утверждаемого плана, а внеплановые по решению лиц, ответственных за проведение проверок.</w:t>
      </w:r>
    </w:p>
    <w:p w14:paraId="6B71ED02" w14:textId="77777777" w:rsidR="002102A2" w:rsidRPr="00986E1A" w:rsidRDefault="00986E1A" w:rsidP="00986E1A">
      <w:pPr>
        <w:tabs>
          <w:tab w:val="left" w:pos="1276"/>
        </w:tabs>
        <w:suppressAutoHyphens/>
        <w:spacing w:after="160"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63.</w:t>
      </w:r>
      <w:r w:rsidR="002102A2" w:rsidRPr="00986E1A">
        <w:rPr>
          <w:sz w:val="28"/>
          <w:szCs w:val="28"/>
          <w:lang w:eastAsia="ru-RU"/>
        </w:rPr>
        <w:t>Проверки проводятся уполномоченными лицами Органа власти.</w:t>
      </w:r>
    </w:p>
    <w:p w14:paraId="0C9E5D17" w14:textId="77777777" w:rsidR="002102A2" w:rsidRPr="00986E1A" w:rsidRDefault="002102A2" w:rsidP="00986E1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986E1A">
        <w:rPr>
          <w:b/>
          <w:bCs/>
          <w:sz w:val="28"/>
          <w:szCs w:val="28"/>
          <w:lang w:eastAsia="ru-RU"/>
        </w:rPr>
        <w:lastRenderedPageBreak/>
        <w:t>Ответственность должностных лиц органа, предоставляющего Услугу, за решения и действия (бездействие), принимаемые (осуществляемые) ими в ходе предоставления Услуги</w:t>
      </w:r>
    </w:p>
    <w:p w14:paraId="3265FC78" w14:textId="77777777" w:rsidR="002102A2" w:rsidRPr="00986E1A" w:rsidRDefault="00986E1A" w:rsidP="00986E1A">
      <w:pPr>
        <w:tabs>
          <w:tab w:val="left" w:pos="1276"/>
        </w:tabs>
        <w:suppressAutoHyphens/>
        <w:spacing w:after="160"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64.</w:t>
      </w:r>
      <w:r w:rsidR="002102A2" w:rsidRPr="00986E1A">
        <w:rPr>
          <w:sz w:val="28"/>
          <w:szCs w:val="28"/>
          <w:lang w:eastAsia="ru-RU"/>
        </w:rPr>
        <w:t>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0D935B84" w14:textId="77777777" w:rsidR="002102A2" w:rsidRPr="00986E1A" w:rsidRDefault="002102A2" w:rsidP="00986E1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986E1A">
        <w:rPr>
          <w:b/>
          <w:bCs/>
          <w:sz w:val="28"/>
          <w:szCs w:val="28"/>
          <w:lang w:eastAsia="ru-RU"/>
        </w:rPr>
        <w:t>Положения, характеризующие требования к порядку и формам контроля за предоставлением Услуги, в том числе со стороны граждан, их объединений и организаций</w:t>
      </w:r>
    </w:p>
    <w:p w14:paraId="692A9B36" w14:textId="77777777" w:rsidR="002102A2" w:rsidRPr="00986E1A" w:rsidRDefault="00986E1A" w:rsidP="00986E1A">
      <w:pPr>
        <w:tabs>
          <w:tab w:val="left" w:pos="1276"/>
        </w:tabs>
        <w:suppressAutoHyphens/>
        <w:spacing w:after="160"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65.</w:t>
      </w:r>
      <w:r w:rsidR="002102A2" w:rsidRPr="00986E1A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229152AA" w14:textId="77777777" w:rsidR="002102A2" w:rsidRPr="00986E1A" w:rsidRDefault="002102A2" w:rsidP="00986E1A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986E1A">
        <w:rPr>
          <w:b/>
          <w:bCs/>
          <w:sz w:val="28"/>
          <w:szCs w:val="28"/>
          <w:lang w:val="en-US" w:eastAsia="ru-RU"/>
        </w:rPr>
        <w:t>V</w:t>
      </w:r>
      <w:r w:rsidRPr="00986E1A">
        <w:rPr>
          <w:b/>
          <w:bCs/>
          <w:sz w:val="28"/>
          <w:szCs w:val="28"/>
          <w:lang w:eastAsia="ru-RU"/>
        </w:rPr>
        <w:t>. Досудебный (внесудебный) порядок обжалования решений и действий (бездействия) органа, предоставляющего Услугу,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3C1D1AC0" w14:textId="77777777" w:rsidR="002102A2" w:rsidRPr="00986E1A" w:rsidRDefault="00986E1A" w:rsidP="00986E1A">
      <w:pPr>
        <w:tabs>
          <w:tab w:val="left" w:pos="1276"/>
        </w:tabs>
        <w:suppressAutoHyphens/>
        <w:spacing w:after="160"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66.</w:t>
      </w:r>
      <w:r w:rsidR="002102A2" w:rsidRPr="00986E1A">
        <w:rPr>
          <w:sz w:val="28"/>
          <w:szCs w:val="28"/>
          <w:lang w:eastAsia="ru-RU"/>
        </w:rPr>
        <w:t xml:space="preserve">Информирование заявителей о порядке досудебного (внесудебного) обжалования осуществляется посредством размещения информации </w:t>
      </w:r>
      <w:r w:rsidR="002102A2" w:rsidRPr="00986E1A">
        <w:rPr>
          <w:sz w:val="28"/>
          <w:szCs w:val="28"/>
        </w:rPr>
        <w:t>на Едином портале, на официальном сайте Органа власти в сети «Интернет», посредством размещения информации на информационных стендах в местах предоставления Услуги</w:t>
      </w:r>
      <w:r w:rsidR="002102A2" w:rsidRPr="00986E1A">
        <w:rPr>
          <w:sz w:val="28"/>
          <w:szCs w:val="28"/>
          <w:lang w:eastAsia="ru-RU"/>
        </w:rPr>
        <w:t>.</w:t>
      </w:r>
    </w:p>
    <w:p w14:paraId="43980D2B" w14:textId="77777777" w:rsidR="002102A2" w:rsidRPr="00986E1A" w:rsidRDefault="00986E1A" w:rsidP="00986E1A">
      <w:pPr>
        <w:tabs>
          <w:tab w:val="left" w:pos="1276"/>
        </w:tabs>
        <w:suppressAutoHyphens/>
        <w:spacing w:after="16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       67.</w:t>
      </w:r>
      <w:r w:rsidR="002102A2" w:rsidRPr="00986E1A">
        <w:rPr>
          <w:sz w:val="28"/>
          <w:szCs w:val="28"/>
          <w:lang w:eastAsia="ru-RU"/>
        </w:rPr>
        <w:t xml:space="preserve">Жалобы в форме электронных документов направляются </w:t>
      </w:r>
      <w:r w:rsidR="002102A2" w:rsidRPr="00986E1A">
        <w:rPr>
          <w:sz w:val="28"/>
          <w:szCs w:val="28"/>
        </w:rPr>
        <w:t>посредством Единого портала, посредством официального сайта Органа власти в сети «Интернет».</w:t>
      </w:r>
    </w:p>
    <w:p w14:paraId="3B3E0728" w14:textId="77777777" w:rsidR="002102A2" w:rsidRPr="00986E1A" w:rsidRDefault="002102A2" w:rsidP="0091118D">
      <w:pPr>
        <w:tabs>
          <w:tab w:val="left" w:pos="1418"/>
          <w:tab w:val="left" w:pos="1560"/>
        </w:tabs>
        <w:spacing w:after="160" w:line="360" w:lineRule="auto"/>
        <w:ind w:firstLine="709"/>
        <w:contextualSpacing/>
        <w:jc w:val="both"/>
        <w:rPr>
          <w:sz w:val="28"/>
          <w:szCs w:val="28"/>
        </w:rPr>
      </w:pPr>
      <w:r w:rsidRPr="00986E1A">
        <w:rPr>
          <w:sz w:val="28"/>
          <w:szCs w:val="28"/>
          <w:lang w:eastAsia="ru-RU"/>
        </w:rPr>
        <w:t xml:space="preserve">Жалобы в форме документов на бумажном носителе направляются </w:t>
      </w:r>
      <w:r w:rsidRPr="00986E1A">
        <w:rPr>
          <w:sz w:val="28"/>
          <w:szCs w:val="28"/>
        </w:rPr>
        <w:t>посредством почтового отправления.</w:t>
      </w:r>
    </w:p>
    <w:p w14:paraId="55A56FE2" w14:textId="77777777" w:rsidR="002102A2" w:rsidRPr="00986E1A" w:rsidRDefault="002102A2" w:rsidP="0091118D">
      <w:pPr>
        <w:spacing w:after="160"/>
        <w:jc w:val="both"/>
        <w:rPr>
          <w:sz w:val="28"/>
          <w:szCs w:val="28"/>
        </w:rPr>
      </w:pPr>
    </w:p>
    <w:p w14:paraId="46C20F96" w14:textId="77777777" w:rsidR="0086335E" w:rsidRDefault="0086335E" w:rsidP="0091118D">
      <w:pPr>
        <w:tabs>
          <w:tab w:val="num" w:pos="1276"/>
        </w:tabs>
        <w:spacing w:line="360" w:lineRule="auto"/>
        <w:ind w:left="-18"/>
        <w:contextualSpacing/>
        <w:jc w:val="both"/>
        <w:rPr>
          <w:sz w:val="28"/>
          <w:szCs w:val="28"/>
          <w:lang w:eastAsia="ru-RU"/>
        </w:rPr>
      </w:pPr>
    </w:p>
    <w:p w14:paraId="1DDCC935" w14:textId="77777777" w:rsidR="00F775A8" w:rsidRDefault="00F775A8" w:rsidP="0091118D">
      <w:pPr>
        <w:tabs>
          <w:tab w:val="num" w:pos="1276"/>
        </w:tabs>
        <w:spacing w:line="360" w:lineRule="auto"/>
        <w:ind w:left="-18"/>
        <w:contextualSpacing/>
        <w:jc w:val="both"/>
        <w:rPr>
          <w:sz w:val="28"/>
          <w:szCs w:val="28"/>
          <w:lang w:eastAsia="ru-RU"/>
        </w:rPr>
      </w:pPr>
    </w:p>
    <w:p w14:paraId="3A1FB651" w14:textId="77777777" w:rsidR="00F775A8" w:rsidRDefault="00F775A8" w:rsidP="0091118D">
      <w:pPr>
        <w:tabs>
          <w:tab w:val="num" w:pos="1276"/>
        </w:tabs>
        <w:spacing w:line="360" w:lineRule="auto"/>
        <w:ind w:left="-18"/>
        <w:contextualSpacing/>
        <w:jc w:val="both"/>
        <w:rPr>
          <w:sz w:val="28"/>
          <w:szCs w:val="28"/>
          <w:lang w:eastAsia="ru-RU"/>
        </w:rPr>
      </w:pPr>
    </w:p>
    <w:p w14:paraId="6DA226E0" w14:textId="77777777" w:rsidR="00F775A8" w:rsidRPr="00765E38" w:rsidRDefault="00F775A8" w:rsidP="00F775A8">
      <w:pPr>
        <w:pageBreakBefore/>
        <w:jc w:val="right"/>
        <w:rPr>
          <w:sz w:val="25"/>
          <w:szCs w:val="25"/>
        </w:rPr>
      </w:pPr>
      <w:r w:rsidRPr="00765E38">
        <w:rPr>
          <w:sz w:val="25"/>
          <w:szCs w:val="25"/>
        </w:rPr>
        <w:lastRenderedPageBreak/>
        <w:t>Приложение 1</w:t>
      </w:r>
    </w:p>
    <w:p w14:paraId="00BA5D55" w14:textId="77777777" w:rsidR="00F775A8" w:rsidRPr="00765E38" w:rsidRDefault="00F775A8" w:rsidP="00F775A8">
      <w:pPr>
        <w:ind w:right="-425"/>
        <w:jc w:val="center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                                                                 к постановлению администрации</w:t>
      </w:r>
    </w:p>
    <w:p w14:paraId="089B4665" w14:textId="77777777" w:rsidR="00F775A8" w:rsidRPr="00765E38" w:rsidRDefault="00F775A8" w:rsidP="00F775A8">
      <w:pPr>
        <w:ind w:right="-425"/>
        <w:jc w:val="center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                                                           Анучинского муниципального округа</w:t>
      </w:r>
    </w:p>
    <w:p w14:paraId="47E8533B" w14:textId="77777777" w:rsidR="00F775A8" w:rsidRPr="00765E38" w:rsidRDefault="00F775A8" w:rsidP="00F775A8">
      <w:pPr>
        <w:ind w:right="-425"/>
        <w:jc w:val="center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                                           №</w:t>
      </w:r>
      <w:r w:rsidR="00184F7F">
        <w:rPr>
          <w:sz w:val="25"/>
          <w:szCs w:val="25"/>
        </w:rPr>
        <w:t xml:space="preserve"> 1114-НПА </w:t>
      </w:r>
      <w:r w:rsidRPr="00765E38">
        <w:rPr>
          <w:sz w:val="25"/>
          <w:szCs w:val="25"/>
        </w:rPr>
        <w:t xml:space="preserve">от </w:t>
      </w:r>
      <w:r w:rsidR="00184F7F">
        <w:rPr>
          <w:sz w:val="25"/>
          <w:szCs w:val="25"/>
        </w:rPr>
        <w:t>26.12.2025года</w:t>
      </w:r>
    </w:p>
    <w:p w14:paraId="36CDC8CD" w14:textId="77777777" w:rsidR="00F775A8" w:rsidRPr="00765E38" w:rsidRDefault="00F775A8" w:rsidP="00F775A8">
      <w:pPr>
        <w:ind w:firstLine="720"/>
        <w:rPr>
          <w:sz w:val="25"/>
          <w:szCs w:val="25"/>
        </w:rPr>
      </w:pPr>
    </w:p>
    <w:p w14:paraId="0F9D31D9" w14:textId="77777777" w:rsidR="00F775A8" w:rsidRPr="00765E38" w:rsidRDefault="00F775A8" w:rsidP="00F775A8">
      <w:pPr>
        <w:ind w:left="4111"/>
        <w:jc w:val="right"/>
        <w:rPr>
          <w:sz w:val="25"/>
          <w:szCs w:val="25"/>
        </w:rPr>
      </w:pPr>
      <w:r w:rsidRPr="00765E38">
        <w:rPr>
          <w:sz w:val="25"/>
          <w:szCs w:val="25"/>
        </w:rPr>
        <w:t xml:space="preserve">       </w:t>
      </w:r>
      <w:proofErr w:type="gramStart"/>
      <w:r w:rsidRPr="00765E38">
        <w:rPr>
          <w:sz w:val="25"/>
          <w:szCs w:val="25"/>
        </w:rPr>
        <w:t>Главе  Анучинского</w:t>
      </w:r>
      <w:proofErr w:type="gramEnd"/>
      <w:r w:rsidRPr="00765E38">
        <w:rPr>
          <w:sz w:val="25"/>
          <w:szCs w:val="25"/>
        </w:rPr>
        <w:t xml:space="preserve"> муниципального округа</w:t>
      </w:r>
    </w:p>
    <w:p w14:paraId="1C8E0F5A" w14:textId="77777777" w:rsidR="00F775A8" w:rsidRPr="00765E38" w:rsidRDefault="00F775A8" w:rsidP="00F775A8">
      <w:pPr>
        <w:ind w:left="4111"/>
        <w:jc w:val="right"/>
        <w:rPr>
          <w:sz w:val="25"/>
          <w:szCs w:val="25"/>
        </w:rPr>
      </w:pPr>
      <w:r w:rsidRPr="00765E38">
        <w:rPr>
          <w:sz w:val="25"/>
          <w:szCs w:val="25"/>
        </w:rPr>
        <w:t xml:space="preserve"> </w:t>
      </w:r>
    </w:p>
    <w:p w14:paraId="10EFA80B" w14:textId="77777777" w:rsidR="00F775A8" w:rsidRPr="00765E38" w:rsidRDefault="00F775A8" w:rsidP="00F775A8">
      <w:pPr>
        <w:ind w:left="4111"/>
        <w:jc w:val="right"/>
        <w:rPr>
          <w:sz w:val="25"/>
          <w:szCs w:val="25"/>
        </w:rPr>
      </w:pPr>
      <w:r w:rsidRPr="00765E38">
        <w:rPr>
          <w:sz w:val="25"/>
          <w:szCs w:val="25"/>
        </w:rPr>
        <w:t>______________________________________</w:t>
      </w:r>
    </w:p>
    <w:p w14:paraId="550E7840" w14:textId="77777777" w:rsidR="00F775A8" w:rsidRPr="00765E38" w:rsidRDefault="00F775A8" w:rsidP="00F775A8">
      <w:pPr>
        <w:ind w:left="4111"/>
        <w:jc w:val="right"/>
        <w:rPr>
          <w:sz w:val="25"/>
          <w:szCs w:val="25"/>
        </w:rPr>
      </w:pPr>
    </w:p>
    <w:p w14:paraId="27280951" w14:textId="77777777" w:rsidR="00F775A8" w:rsidRPr="00765E38" w:rsidRDefault="00F775A8" w:rsidP="00F775A8">
      <w:pPr>
        <w:ind w:left="4111"/>
        <w:jc w:val="right"/>
        <w:rPr>
          <w:sz w:val="25"/>
          <w:szCs w:val="25"/>
        </w:rPr>
      </w:pPr>
      <w:r w:rsidRPr="00765E38">
        <w:rPr>
          <w:sz w:val="25"/>
          <w:szCs w:val="25"/>
        </w:rPr>
        <w:t>от______________________________________</w:t>
      </w:r>
    </w:p>
    <w:p w14:paraId="45FA28A4" w14:textId="77777777" w:rsidR="00F775A8" w:rsidRPr="00765E38" w:rsidRDefault="00F775A8" w:rsidP="00F775A8">
      <w:pPr>
        <w:ind w:left="4111"/>
        <w:jc w:val="right"/>
        <w:rPr>
          <w:i/>
          <w:sz w:val="25"/>
          <w:szCs w:val="25"/>
        </w:rPr>
      </w:pPr>
      <w:r w:rsidRPr="00765E38">
        <w:rPr>
          <w:i/>
          <w:sz w:val="25"/>
          <w:szCs w:val="25"/>
        </w:rPr>
        <w:t>(должность, наименование юридического лица)</w:t>
      </w:r>
    </w:p>
    <w:p w14:paraId="28F5E89B" w14:textId="77777777" w:rsidR="00F775A8" w:rsidRPr="00765E38" w:rsidRDefault="00F775A8" w:rsidP="00F775A8">
      <w:pPr>
        <w:ind w:left="4111"/>
        <w:jc w:val="right"/>
        <w:rPr>
          <w:i/>
          <w:sz w:val="25"/>
          <w:szCs w:val="25"/>
        </w:rPr>
      </w:pPr>
    </w:p>
    <w:p w14:paraId="7CE951A7" w14:textId="77777777" w:rsidR="00F775A8" w:rsidRPr="00765E38" w:rsidRDefault="00F775A8" w:rsidP="00F775A8">
      <w:pPr>
        <w:ind w:left="4111"/>
        <w:jc w:val="right"/>
        <w:rPr>
          <w:sz w:val="25"/>
          <w:szCs w:val="25"/>
        </w:rPr>
      </w:pPr>
      <w:r w:rsidRPr="00765E38">
        <w:rPr>
          <w:sz w:val="25"/>
          <w:szCs w:val="25"/>
        </w:rPr>
        <w:t>_________________________________________</w:t>
      </w:r>
    </w:p>
    <w:p w14:paraId="1DEE8196" w14:textId="77777777" w:rsidR="00F775A8" w:rsidRPr="00765E38" w:rsidRDefault="00F775A8" w:rsidP="00F775A8">
      <w:pPr>
        <w:ind w:left="4111"/>
        <w:jc w:val="right"/>
        <w:rPr>
          <w:sz w:val="25"/>
          <w:szCs w:val="25"/>
        </w:rPr>
      </w:pPr>
    </w:p>
    <w:p w14:paraId="61EE0C2A" w14:textId="77777777" w:rsidR="00F775A8" w:rsidRPr="00765E38" w:rsidRDefault="00F775A8" w:rsidP="00F775A8">
      <w:pPr>
        <w:ind w:left="4111"/>
        <w:jc w:val="right"/>
        <w:rPr>
          <w:sz w:val="25"/>
          <w:szCs w:val="25"/>
        </w:rPr>
      </w:pPr>
      <w:r w:rsidRPr="00765E38">
        <w:rPr>
          <w:sz w:val="25"/>
          <w:szCs w:val="25"/>
        </w:rPr>
        <w:t xml:space="preserve">в лице __________________________________ </w:t>
      </w:r>
    </w:p>
    <w:p w14:paraId="04559BB3" w14:textId="77777777" w:rsidR="00F775A8" w:rsidRPr="00765E38" w:rsidRDefault="00F775A8" w:rsidP="00F775A8">
      <w:pPr>
        <w:ind w:left="4111"/>
        <w:jc w:val="right"/>
        <w:rPr>
          <w:sz w:val="25"/>
          <w:szCs w:val="25"/>
        </w:rPr>
      </w:pPr>
    </w:p>
    <w:p w14:paraId="6342DFD7" w14:textId="77777777" w:rsidR="00F775A8" w:rsidRPr="00765E38" w:rsidRDefault="00F775A8" w:rsidP="00F775A8">
      <w:pPr>
        <w:ind w:left="4111"/>
        <w:jc w:val="right"/>
        <w:rPr>
          <w:sz w:val="25"/>
          <w:szCs w:val="25"/>
        </w:rPr>
      </w:pPr>
      <w:r w:rsidRPr="00765E38">
        <w:rPr>
          <w:sz w:val="25"/>
          <w:szCs w:val="25"/>
        </w:rPr>
        <w:t>________________________________________</w:t>
      </w:r>
    </w:p>
    <w:p w14:paraId="179235B1" w14:textId="77777777" w:rsidR="00F775A8" w:rsidRPr="00765E38" w:rsidRDefault="00F775A8" w:rsidP="00F775A8">
      <w:pPr>
        <w:ind w:left="4111"/>
        <w:jc w:val="right"/>
        <w:rPr>
          <w:i/>
          <w:sz w:val="25"/>
          <w:szCs w:val="25"/>
        </w:rPr>
      </w:pPr>
      <w:r w:rsidRPr="00765E38">
        <w:rPr>
          <w:i/>
          <w:sz w:val="25"/>
          <w:szCs w:val="25"/>
        </w:rPr>
        <w:t xml:space="preserve">(ФИО руководителя юридического лица) </w:t>
      </w:r>
    </w:p>
    <w:p w14:paraId="5F228112" w14:textId="77777777" w:rsidR="00F775A8" w:rsidRPr="00765E38" w:rsidRDefault="00F775A8" w:rsidP="00F775A8">
      <w:pPr>
        <w:ind w:left="4111"/>
        <w:jc w:val="right"/>
        <w:rPr>
          <w:sz w:val="25"/>
          <w:szCs w:val="25"/>
        </w:rPr>
      </w:pPr>
      <w:r w:rsidRPr="00765E38">
        <w:rPr>
          <w:sz w:val="25"/>
          <w:szCs w:val="25"/>
        </w:rPr>
        <w:t>________________________________________</w:t>
      </w:r>
    </w:p>
    <w:p w14:paraId="49BE6B1A" w14:textId="77777777" w:rsidR="00F775A8" w:rsidRPr="00765E38" w:rsidRDefault="00F775A8" w:rsidP="00F775A8">
      <w:pPr>
        <w:ind w:left="4111"/>
        <w:jc w:val="right"/>
        <w:rPr>
          <w:i/>
          <w:sz w:val="25"/>
          <w:szCs w:val="25"/>
        </w:rPr>
      </w:pPr>
      <w:r w:rsidRPr="00765E38">
        <w:rPr>
          <w:i/>
          <w:sz w:val="25"/>
          <w:szCs w:val="25"/>
        </w:rPr>
        <w:t>(номер телефона для связи)</w:t>
      </w:r>
    </w:p>
    <w:p w14:paraId="291F9CF0" w14:textId="77777777" w:rsidR="00F775A8" w:rsidRPr="00765E38" w:rsidRDefault="00F775A8" w:rsidP="00F775A8">
      <w:pPr>
        <w:ind w:firstLine="720"/>
        <w:jc w:val="both"/>
        <w:rPr>
          <w:sz w:val="25"/>
          <w:szCs w:val="25"/>
        </w:rPr>
      </w:pPr>
    </w:p>
    <w:p w14:paraId="3CD46A85" w14:textId="77777777" w:rsidR="00F775A8" w:rsidRPr="00765E38" w:rsidRDefault="00F775A8" w:rsidP="00F775A8">
      <w:pPr>
        <w:jc w:val="center"/>
        <w:rPr>
          <w:b/>
          <w:bCs/>
          <w:sz w:val="25"/>
          <w:szCs w:val="25"/>
        </w:rPr>
      </w:pPr>
      <w:r w:rsidRPr="00765E38">
        <w:rPr>
          <w:b/>
          <w:bCs/>
          <w:sz w:val="25"/>
          <w:szCs w:val="25"/>
        </w:rPr>
        <w:t>ЗАЯВЛЕНИЕ</w:t>
      </w:r>
      <w:r w:rsidRPr="00765E38">
        <w:rPr>
          <w:b/>
          <w:bCs/>
          <w:sz w:val="25"/>
          <w:szCs w:val="25"/>
        </w:rPr>
        <w:br/>
        <w:t xml:space="preserve">о выдаче разрешения на право организации розничного рынка на территории </w:t>
      </w:r>
    </w:p>
    <w:p w14:paraId="3C074729" w14:textId="77777777" w:rsidR="00F775A8" w:rsidRPr="00765E38" w:rsidRDefault="00F775A8" w:rsidP="00F775A8">
      <w:pPr>
        <w:jc w:val="center"/>
        <w:rPr>
          <w:sz w:val="25"/>
          <w:szCs w:val="25"/>
        </w:rPr>
      </w:pPr>
      <w:r w:rsidRPr="00765E38">
        <w:rPr>
          <w:b/>
          <w:bCs/>
          <w:sz w:val="25"/>
          <w:szCs w:val="25"/>
        </w:rPr>
        <w:t>Анучинского муниципального округа</w:t>
      </w:r>
    </w:p>
    <w:p w14:paraId="7E41B75F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>________________________________________________________________</w:t>
      </w:r>
    </w:p>
    <w:p w14:paraId="3A24C2A7" w14:textId="77777777" w:rsidR="00F775A8" w:rsidRPr="00765E38" w:rsidRDefault="00F775A8" w:rsidP="00F775A8">
      <w:pPr>
        <w:jc w:val="center"/>
        <w:rPr>
          <w:i/>
          <w:sz w:val="25"/>
          <w:szCs w:val="25"/>
        </w:rPr>
      </w:pPr>
      <w:r w:rsidRPr="00765E38">
        <w:rPr>
          <w:bCs/>
          <w:i/>
          <w:sz w:val="25"/>
          <w:szCs w:val="25"/>
        </w:rPr>
        <w:t>организационно-правовая форма полное и (если имеется) сокращенное наименования (в том числе фирменное наименование) юридического лица)</w:t>
      </w:r>
    </w:p>
    <w:p w14:paraId="2F4C6659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 xml:space="preserve"> __________________________________________________________________________</w:t>
      </w:r>
    </w:p>
    <w:p w14:paraId="20FF2A78" w14:textId="77777777" w:rsidR="00F775A8" w:rsidRPr="00765E38" w:rsidRDefault="00F775A8" w:rsidP="00F775A8">
      <w:pPr>
        <w:jc w:val="center"/>
        <w:rPr>
          <w:i/>
          <w:sz w:val="25"/>
          <w:szCs w:val="25"/>
        </w:rPr>
      </w:pPr>
      <w:r w:rsidRPr="00765E38">
        <w:rPr>
          <w:i/>
          <w:sz w:val="25"/>
          <w:szCs w:val="25"/>
        </w:rPr>
        <w:t>(</w:t>
      </w:r>
      <w:r w:rsidRPr="00765E38">
        <w:rPr>
          <w:bCs/>
          <w:i/>
          <w:sz w:val="25"/>
          <w:szCs w:val="25"/>
        </w:rPr>
        <w:t>место нахождения юридического лица)</w:t>
      </w:r>
    </w:p>
    <w:p w14:paraId="780CF1AA" w14:textId="77777777" w:rsidR="00F775A8" w:rsidRPr="00765E38" w:rsidRDefault="00F775A8" w:rsidP="00F775A8">
      <w:pPr>
        <w:jc w:val="both"/>
        <w:rPr>
          <w:sz w:val="25"/>
          <w:szCs w:val="25"/>
        </w:rPr>
      </w:pPr>
    </w:p>
    <w:p w14:paraId="23A0102E" w14:textId="77777777" w:rsidR="00F775A8" w:rsidRPr="00765E38" w:rsidRDefault="00F775A8" w:rsidP="00F775A8">
      <w:pPr>
        <w:rPr>
          <w:sz w:val="25"/>
          <w:szCs w:val="25"/>
        </w:rPr>
      </w:pPr>
      <w:r w:rsidRPr="00765E38">
        <w:rPr>
          <w:sz w:val="25"/>
          <w:szCs w:val="25"/>
        </w:rPr>
        <w:t xml:space="preserve">Государственный регистрационный номер (ОГРН) </w:t>
      </w:r>
    </w:p>
    <w:p w14:paraId="4E996D48" w14:textId="77777777" w:rsidR="00F775A8" w:rsidRPr="00765E38" w:rsidRDefault="00F775A8" w:rsidP="00F775A8">
      <w:pPr>
        <w:jc w:val="center"/>
        <w:rPr>
          <w:i/>
          <w:sz w:val="25"/>
          <w:szCs w:val="25"/>
        </w:rPr>
      </w:pPr>
      <w:r w:rsidRPr="00765E38">
        <w:rPr>
          <w:sz w:val="25"/>
          <w:szCs w:val="25"/>
        </w:rPr>
        <w:t>__________________________________________________________________________</w:t>
      </w:r>
      <w:r w:rsidRPr="00765E38">
        <w:rPr>
          <w:bCs/>
          <w:i/>
          <w:sz w:val="25"/>
          <w:szCs w:val="25"/>
        </w:rPr>
        <w:t>(данные документа, подтверждающего факт внесения сведений о юридическом лице в Единый государственный реестр юридических лиц)</w:t>
      </w:r>
    </w:p>
    <w:p w14:paraId="6F024250" w14:textId="77777777" w:rsidR="00F775A8" w:rsidRPr="00765E38" w:rsidRDefault="00F775A8" w:rsidP="00F775A8">
      <w:pPr>
        <w:rPr>
          <w:bCs/>
          <w:sz w:val="25"/>
          <w:szCs w:val="25"/>
        </w:rPr>
      </w:pPr>
      <w:r w:rsidRPr="00765E38">
        <w:rPr>
          <w:bCs/>
          <w:sz w:val="25"/>
          <w:szCs w:val="25"/>
        </w:rPr>
        <w:t>Идентификационный номер налогоплательщика (ИНН) ________________________________</w:t>
      </w:r>
      <w:proofErr w:type="gramStart"/>
      <w:r w:rsidRPr="00765E38">
        <w:rPr>
          <w:bCs/>
          <w:sz w:val="25"/>
          <w:szCs w:val="25"/>
        </w:rPr>
        <w:t>_,_</w:t>
      </w:r>
      <w:proofErr w:type="gramEnd"/>
      <w:r w:rsidRPr="00765E38">
        <w:rPr>
          <w:bCs/>
          <w:sz w:val="25"/>
          <w:szCs w:val="25"/>
        </w:rPr>
        <w:t>______________________________________</w:t>
      </w:r>
    </w:p>
    <w:p w14:paraId="44B6EB20" w14:textId="77777777" w:rsidR="00F775A8" w:rsidRPr="00765E38" w:rsidRDefault="00F775A8" w:rsidP="00F775A8">
      <w:pPr>
        <w:rPr>
          <w:bCs/>
          <w:sz w:val="25"/>
          <w:szCs w:val="25"/>
        </w:rPr>
      </w:pPr>
      <w:r w:rsidRPr="00765E38">
        <w:rPr>
          <w:bCs/>
          <w:sz w:val="25"/>
          <w:szCs w:val="25"/>
        </w:rPr>
        <w:t>_________________________________________________________________________</w:t>
      </w:r>
    </w:p>
    <w:p w14:paraId="38671267" w14:textId="77777777" w:rsidR="00F775A8" w:rsidRPr="00765E38" w:rsidRDefault="00F775A8" w:rsidP="00F775A8">
      <w:pPr>
        <w:jc w:val="center"/>
        <w:rPr>
          <w:i/>
          <w:sz w:val="25"/>
          <w:szCs w:val="25"/>
        </w:rPr>
      </w:pPr>
      <w:r w:rsidRPr="00765E38">
        <w:rPr>
          <w:bCs/>
          <w:i/>
          <w:sz w:val="25"/>
          <w:szCs w:val="25"/>
        </w:rPr>
        <w:t>(данные документа о постановке юридического лица на учет в налоговом органе)</w:t>
      </w:r>
    </w:p>
    <w:p w14:paraId="6539C2D9" w14:textId="77777777" w:rsidR="00F775A8" w:rsidRPr="00765E38" w:rsidRDefault="00F775A8" w:rsidP="00F775A8">
      <w:pPr>
        <w:jc w:val="both"/>
        <w:rPr>
          <w:bCs/>
          <w:sz w:val="25"/>
          <w:szCs w:val="25"/>
        </w:rPr>
      </w:pPr>
    </w:p>
    <w:p w14:paraId="73F4D8F8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>Прошу выдать разрешение на право организации розничного рынка:</w:t>
      </w:r>
    </w:p>
    <w:p w14:paraId="13348FA4" w14:textId="77777777" w:rsidR="00F775A8" w:rsidRPr="00765E38" w:rsidRDefault="00F775A8" w:rsidP="00F775A8">
      <w:pPr>
        <w:jc w:val="both"/>
        <w:rPr>
          <w:sz w:val="25"/>
          <w:szCs w:val="25"/>
        </w:rPr>
      </w:pPr>
    </w:p>
    <w:p w14:paraId="62774FA2" w14:textId="77777777" w:rsidR="00F775A8" w:rsidRPr="00765E38" w:rsidRDefault="00F775A8" w:rsidP="00F775A8">
      <w:pPr>
        <w:rPr>
          <w:sz w:val="25"/>
          <w:szCs w:val="25"/>
        </w:rPr>
      </w:pPr>
      <w:r w:rsidRPr="00765E38">
        <w:rPr>
          <w:bCs/>
          <w:sz w:val="25"/>
          <w:szCs w:val="25"/>
        </w:rPr>
        <w:t>тип рынка</w:t>
      </w:r>
      <w:r w:rsidRPr="00765E38">
        <w:rPr>
          <w:sz w:val="25"/>
          <w:szCs w:val="25"/>
        </w:rPr>
        <w:t xml:space="preserve"> _______________________________________________________________</w:t>
      </w:r>
    </w:p>
    <w:p w14:paraId="1636D784" w14:textId="77777777" w:rsidR="00F775A8" w:rsidRPr="00765E38" w:rsidRDefault="00F775A8" w:rsidP="00F775A8">
      <w:pPr>
        <w:rPr>
          <w:sz w:val="25"/>
          <w:szCs w:val="25"/>
        </w:rPr>
      </w:pPr>
    </w:p>
    <w:p w14:paraId="50F69860" w14:textId="77777777" w:rsidR="00F775A8" w:rsidRPr="00765E38" w:rsidRDefault="00F775A8" w:rsidP="00F775A8">
      <w:pPr>
        <w:rPr>
          <w:sz w:val="25"/>
          <w:szCs w:val="25"/>
        </w:rPr>
      </w:pPr>
      <w:r w:rsidRPr="00765E38">
        <w:rPr>
          <w:sz w:val="25"/>
          <w:szCs w:val="25"/>
        </w:rPr>
        <w:t xml:space="preserve">по адресу________________________________________________________________ </w:t>
      </w:r>
    </w:p>
    <w:p w14:paraId="1F408846" w14:textId="77777777" w:rsidR="00F775A8" w:rsidRPr="00765E38" w:rsidRDefault="00F775A8" w:rsidP="00F775A8">
      <w:pPr>
        <w:jc w:val="center"/>
        <w:rPr>
          <w:i/>
          <w:sz w:val="25"/>
          <w:szCs w:val="25"/>
        </w:rPr>
      </w:pPr>
      <w:r w:rsidRPr="00765E38">
        <w:rPr>
          <w:bCs/>
          <w:i/>
          <w:sz w:val="25"/>
          <w:szCs w:val="25"/>
        </w:rPr>
        <w:t>(место нахождения объекта или объектов недвижимости, расположенных на</w:t>
      </w:r>
    </w:p>
    <w:p w14:paraId="09B8A067" w14:textId="77777777" w:rsidR="00F775A8" w:rsidRPr="00765E38" w:rsidRDefault="00F775A8" w:rsidP="00F775A8">
      <w:pPr>
        <w:pBdr>
          <w:bottom w:val="single" w:sz="12" w:space="1" w:color="auto"/>
        </w:pBdr>
        <w:rPr>
          <w:bCs/>
          <w:sz w:val="25"/>
          <w:szCs w:val="25"/>
        </w:rPr>
      </w:pPr>
    </w:p>
    <w:p w14:paraId="0AEE4106" w14:textId="77777777" w:rsidR="00F775A8" w:rsidRPr="00765E38" w:rsidRDefault="00F775A8" w:rsidP="00F775A8">
      <w:pPr>
        <w:jc w:val="center"/>
        <w:rPr>
          <w:i/>
          <w:sz w:val="25"/>
          <w:szCs w:val="25"/>
        </w:rPr>
      </w:pPr>
      <w:r w:rsidRPr="00765E38">
        <w:rPr>
          <w:bCs/>
          <w:i/>
          <w:sz w:val="25"/>
          <w:szCs w:val="25"/>
        </w:rPr>
        <w:t>территории, в пределах которой предполагается организовать розничный рынок)</w:t>
      </w:r>
    </w:p>
    <w:p w14:paraId="71414018" w14:textId="77777777" w:rsidR="00F775A8" w:rsidRPr="00765E38" w:rsidRDefault="00F775A8" w:rsidP="00F775A8">
      <w:pPr>
        <w:rPr>
          <w:bCs/>
          <w:sz w:val="25"/>
          <w:szCs w:val="25"/>
        </w:rPr>
      </w:pPr>
    </w:p>
    <w:p w14:paraId="6F44CC68" w14:textId="77777777" w:rsidR="00F775A8" w:rsidRPr="00765E38" w:rsidRDefault="00F775A8" w:rsidP="00F775A8">
      <w:pPr>
        <w:rPr>
          <w:sz w:val="25"/>
          <w:szCs w:val="25"/>
        </w:rPr>
      </w:pPr>
      <w:r w:rsidRPr="00765E38">
        <w:rPr>
          <w:bCs/>
          <w:sz w:val="25"/>
          <w:szCs w:val="25"/>
        </w:rPr>
        <w:t>Режим работы рынка: ______________________________________________________</w:t>
      </w:r>
    </w:p>
    <w:p w14:paraId="3D629D01" w14:textId="77777777" w:rsidR="00F775A8" w:rsidRPr="00765E38" w:rsidRDefault="00F775A8" w:rsidP="00F775A8">
      <w:pPr>
        <w:rPr>
          <w:bCs/>
          <w:sz w:val="25"/>
          <w:szCs w:val="25"/>
        </w:rPr>
      </w:pPr>
    </w:p>
    <w:p w14:paraId="0B2E0682" w14:textId="77777777" w:rsidR="00F775A8" w:rsidRPr="00765E38" w:rsidRDefault="00F775A8" w:rsidP="00F775A8">
      <w:pPr>
        <w:rPr>
          <w:sz w:val="25"/>
          <w:szCs w:val="25"/>
        </w:rPr>
      </w:pPr>
      <w:r w:rsidRPr="00765E38">
        <w:rPr>
          <w:bCs/>
          <w:sz w:val="25"/>
          <w:szCs w:val="25"/>
        </w:rPr>
        <w:t xml:space="preserve">площадь </w:t>
      </w:r>
      <w:proofErr w:type="gramStart"/>
      <w:r w:rsidRPr="00765E38">
        <w:rPr>
          <w:bCs/>
          <w:sz w:val="25"/>
          <w:szCs w:val="25"/>
        </w:rPr>
        <w:t>рынка:_</w:t>
      </w:r>
      <w:proofErr w:type="gramEnd"/>
      <w:r w:rsidRPr="00765E38">
        <w:rPr>
          <w:bCs/>
          <w:sz w:val="25"/>
          <w:szCs w:val="25"/>
        </w:rPr>
        <w:t>__ ____, Количество торговых мест:_____________</w:t>
      </w:r>
    </w:p>
    <w:p w14:paraId="7FBC6637" w14:textId="77777777" w:rsidR="00F775A8" w:rsidRPr="00765E38" w:rsidRDefault="00F775A8" w:rsidP="00F775A8">
      <w:pPr>
        <w:jc w:val="both"/>
        <w:rPr>
          <w:sz w:val="25"/>
          <w:szCs w:val="25"/>
        </w:rPr>
      </w:pPr>
    </w:p>
    <w:p w14:paraId="79AA46A3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>Сроком на ____________________________________________</w:t>
      </w:r>
      <w:r>
        <w:rPr>
          <w:sz w:val="25"/>
          <w:szCs w:val="25"/>
        </w:rPr>
        <w:t>__________________</w:t>
      </w:r>
    </w:p>
    <w:p w14:paraId="1464C265" w14:textId="77777777" w:rsidR="00F775A8" w:rsidRPr="00765E38" w:rsidRDefault="00F775A8" w:rsidP="00F775A8">
      <w:pPr>
        <w:jc w:val="both"/>
        <w:rPr>
          <w:sz w:val="25"/>
          <w:szCs w:val="25"/>
        </w:rPr>
      </w:pPr>
    </w:p>
    <w:p w14:paraId="788254CF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lastRenderedPageBreak/>
        <w:t>Приложения к заявлению:</w:t>
      </w:r>
    </w:p>
    <w:p w14:paraId="3AFC8B46" w14:textId="77777777" w:rsidR="00F775A8" w:rsidRPr="00765E38" w:rsidRDefault="00F775A8" w:rsidP="00F775A8">
      <w:pPr>
        <w:pStyle w:val="ListParagraph1"/>
        <w:jc w:val="both"/>
        <w:rPr>
          <w:sz w:val="25"/>
          <w:szCs w:val="25"/>
        </w:rPr>
      </w:pPr>
    </w:p>
    <w:p w14:paraId="0577E2DC" w14:textId="77777777" w:rsidR="00F775A8" w:rsidRPr="00765E38" w:rsidRDefault="00F775A8" w:rsidP="00F775A8">
      <w:pPr>
        <w:pStyle w:val="ListParagraph1"/>
        <w:numPr>
          <w:ilvl w:val="0"/>
          <w:numId w:val="28"/>
        </w:numPr>
        <w:tabs>
          <w:tab w:val="left" w:pos="360"/>
        </w:tabs>
        <w:ind w:left="0" w:firstLine="0"/>
        <w:jc w:val="both"/>
        <w:rPr>
          <w:sz w:val="25"/>
          <w:szCs w:val="25"/>
        </w:rPr>
      </w:pPr>
      <w:r w:rsidRPr="00765E38">
        <w:rPr>
          <w:sz w:val="25"/>
          <w:szCs w:val="25"/>
        </w:rPr>
        <w:t>______________________________________________________________________</w:t>
      </w:r>
    </w:p>
    <w:p w14:paraId="6346D102" w14:textId="77777777" w:rsidR="00F775A8" w:rsidRPr="00765E38" w:rsidRDefault="00F775A8" w:rsidP="00F775A8">
      <w:pPr>
        <w:pStyle w:val="ListParagraph1"/>
        <w:tabs>
          <w:tab w:val="left" w:pos="360"/>
        </w:tabs>
        <w:jc w:val="both"/>
        <w:rPr>
          <w:sz w:val="25"/>
          <w:szCs w:val="25"/>
        </w:rPr>
      </w:pPr>
    </w:p>
    <w:p w14:paraId="2ECD37AF" w14:textId="77777777" w:rsidR="00F775A8" w:rsidRPr="00765E38" w:rsidRDefault="00F775A8" w:rsidP="00F775A8">
      <w:pPr>
        <w:pStyle w:val="ListParagraph1"/>
        <w:numPr>
          <w:ilvl w:val="0"/>
          <w:numId w:val="28"/>
        </w:numPr>
        <w:tabs>
          <w:tab w:val="left" w:pos="360"/>
        </w:tabs>
        <w:ind w:left="0" w:firstLine="0"/>
        <w:rPr>
          <w:sz w:val="25"/>
          <w:szCs w:val="25"/>
        </w:rPr>
      </w:pPr>
      <w:r w:rsidRPr="00765E38">
        <w:rPr>
          <w:sz w:val="25"/>
          <w:szCs w:val="25"/>
        </w:rPr>
        <w:t>______________________________________________________________________</w:t>
      </w:r>
    </w:p>
    <w:p w14:paraId="11DDF504" w14:textId="77777777" w:rsidR="00F775A8" w:rsidRPr="00765E38" w:rsidRDefault="00F775A8" w:rsidP="00F775A8">
      <w:pPr>
        <w:pStyle w:val="ListParagraph1"/>
        <w:tabs>
          <w:tab w:val="left" w:pos="360"/>
        </w:tabs>
        <w:rPr>
          <w:sz w:val="25"/>
          <w:szCs w:val="25"/>
        </w:rPr>
      </w:pPr>
    </w:p>
    <w:p w14:paraId="0B0D5606" w14:textId="77777777" w:rsidR="00F775A8" w:rsidRPr="00765E38" w:rsidRDefault="00F775A8" w:rsidP="00F775A8">
      <w:pPr>
        <w:pStyle w:val="ListParagraph1"/>
        <w:numPr>
          <w:ilvl w:val="0"/>
          <w:numId w:val="28"/>
        </w:numPr>
        <w:tabs>
          <w:tab w:val="left" w:pos="360"/>
        </w:tabs>
        <w:ind w:left="0" w:firstLine="0"/>
        <w:rPr>
          <w:sz w:val="25"/>
          <w:szCs w:val="25"/>
        </w:rPr>
      </w:pPr>
      <w:r w:rsidRPr="00765E38">
        <w:rPr>
          <w:sz w:val="25"/>
          <w:szCs w:val="25"/>
        </w:rPr>
        <w:t>______________________________________________________________________</w:t>
      </w:r>
    </w:p>
    <w:p w14:paraId="19A9E72B" w14:textId="77777777" w:rsidR="00F775A8" w:rsidRPr="00765E38" w:rsidRDefault="00F775A8" w:rsidP="00F775A8">
      <w:pPr>
        <w:pStyle w:val="ListParagraph1"/>
        <w:jc w:val="center"/>
        <w:rPr>
          <w:sz w:val="25"/>
          <w:szCs w:val="25"/>
        </w:rPr>
      </w:pPr>
    </w:p>
    <w:p w14:paraId="26161EEF" w14:textId="77777777" w:rsidR="00F775A8" w:rsidRPr="00765E38" w:rsidRDefault="00F775A8" w:rsidP="00F775A8">
      <w:pPr>
        <w:pStyle w:val="ListParagraph1"/>
        <w:jc w:val="both"/>
        <w:rPr>
          <w:sz w:val="25"/>
          <w:szCs w:val="25"/>
        </w:rPr>
      </w:pPr>
    </w:p>
    <w:p w14:paraId="39AD8726" w14:textId="77777777" w:rsidR="00F775A8" w:rsidRPr="00765E38" w:rsidRDefault="00F775A8" w:rsidP="00F775A8">
      <w:pPr>
        <w:pStyle w:val="ListParagraph1"/>
        <w:jc w:val="both"/>
        <w:rPr>
          <w:sz w:val="25"/>
          <w:szCs w:val="25"/>
        </w:rPr>
      </w:pPr>
    </w:p>
    <w:p w14:paraId="51268BDA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 xml:space="preserve"> ____________________</w:t>
      </w:r>
      <w:r w:rsidRPr="00765E38">
        <w:rPr>
          <w:i/>
          <w:sz w:val="25"/>
          <w:szCs w:val="25"/>
        </w:rPr>
        <w:t>(дата)</w:t>
      </w:r>
      <w:r w:rsidRPr="00765E38">
        <w:rPr>
          <w:sz w:val="25"/>
          <w:szCs w:val="25"/>
        </w:rPr>
        <w:t xml:space="preserve">____________________ ________________________                </w:t>
      </w:r>
    </w:p>
    <w:p w14:paraId="4ED01C3C" w14:textId="77777777" w:rsidR="00F775A8" w:rsidRPr="00765E38" w:rsidRDefault="00F775A8" w:rsidP="00F775A8">
      <w:pPr>
        <w:jc w:val="both"/>
        <w:rPr>
          <w:i/>
          <w:sz w:val="25"/>
          <w:szCs w:val="25"/>
        </w:rPr>
      </w:pPr>
      <w:r w:rsidRPr="00765E38">
        <w:rPr>
          <w:sz w:val="25"/>
          <w:szCs w:val="25"/>
        </w:rPr>
        <w:t xml:space="preserve">                                                           </w:t>
      </w:r>
      <w:r w:rsidRPr="00765E38">
        <w:rPr>
          <w:i/>
          <w:sz w:val="25"/>
          <w:szCs w:val="25"/>
        </w:rPr>
        <w:t>(</w:t>
      </w:r>
      <w:proofErr w:type="gramStart"/>
      <w:r w:rsidRPr="00765E38">
        <w:rPr>
          <w:i/>
          <w:sz w:val="25"/>
          <w:szCs w:val="25"/>
        </w:rPr>
        <w:t xml:space="preserve">подпись)   </w:t>
      </w:r>
      <w:proofErr w:type="gramEnd"/>
      <w:r w:rsidRPr="00765E38">
        <w:rPr>
          <w:i/>
          <w:sz w:val="25"/>
          <w:szCs w:val="25"/>
        </w:rPr>
        <w:t xml:space="preserve">                   (фамилия, инициалы)</w:t>
      </w:r>
    </w:p>
    <w:p w14:paraId="20D8152C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 xml:space="preserve">   </w:t>
      </w:r>
    </w:p>
    <w:p w14:paraId="1CB0F7A0" w14:textId="77777777" w:rsidR="00F775A8" w:rsidRPr="00765E38" w:rsidRDefault="00F775A8" w:rsidP="00F775A8">
      <w:pPr>
        <w:jc w:val="both"/>
        <w:rPr>
          <w:sz w:val="25"/>
          <w:szCs w:val="25"/>
        </w:rPr>
      </w:pPr>
    </w:p>
    <w:p w14:paraId="4C188945" w14:textId="77777777" w:rsidR="00F775A8" w:rsidRPr="00765E38" w:rsidRDefault="00F775A8" w:rsidP="00F775A8">
      <w:pPr>
        <w:jc w:val="both"/>
        <w:rPr>
          <w:sz w:val="25"/>
          <w:szCs w:val="25"/>
        </w:rPr>
      </w:pPr>
    </w:p>
    <w:p w14:paraId="6456F53B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 xml:space="preserve"> МП         </w:t>
      </w:r>
    </w:p>
    <w:p w14:paraId="770AB81D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71462F03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2C86774F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3D9BD6DC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1E8E8280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5C313467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66B42D54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293BEE85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7B3A3995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03BFFE19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7783A706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10AB75E3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1CD63DBD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620B3EF2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647AA819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508FAD49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32F79A12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5FDE6221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716771AA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28807341" w14:textId="77777777" w:rsidR="00F775A8" w:rsidRPr="00765E38" w:rsidRDefault="00F775A8" w:rsidP="00F775A8">
      <w:pPr>
        <w:ind w:right="-283"/>
        <w:jc w:val="right"/>
        <w:rPr>
          <w:sz w:val="25"/>
          <w:szCs w:val="25"/>
        </w:rPr>
      </w:pPr>
    </w:p>
    <w:p w14:paraId="62D25F0D" w14:textId="77777777" w:rsidR="00F775A8" w:rsidRPr="00765E38" w:rsidRDefault="00F775A8" w:rsidP="00F775A8">
      <w:pPr>
        <w:ind w:right="-283"/>
        <w:jc w:val="right"/>
        <w:rPr>
          <w:sz w:val="25"/>
          <w:szCs w:val="25"/>
        </w:rPr>
      </w:pPr>
    </w:p>
    <w:p w14:paraId="3B9558C7" w14:textId="77777777" w:rsidR="00F775A8" w:rsidRDefault="00F775A8" w:rsidP="00F775A8">
      <w:pPr>
        <w:ind w:right="-283"/>
        <w:jc w:val="right"/>
        <w:rPr>
          <w:sz w:val="25"/>
          <w:szCs w:val="25"/>
        </w:rPr>
      </w:pPr>
    </w:p>
    <w:p w14:paraId="6B7BA913" w14:textId="77777777" w:rsidR="00F775A8" w:rsidRDefault="00F775A8" w:rsidP="00F775A8">
      <w:pPr>
        <w:ind w:right="-283"/>
        <w:jc w:val="right"/>
        <w:rPr>
          <w:sz w:val="25"/>
          <w:szCs w:val="25"/>
        </w:rPr>
      </w:pPr>
    </w:p>
    <w:p w14:paraId="0212357E" w14:textId="77777777" w:rsidR="00F775A8" w:rsidRDefault="00F775A8" w:rsidP="00F775A8">
      <w:pPr>
        <w:ind w:right="-283"/>
        <w:jc w:val="right"/>
        <w:rPr>
          <w:sz w:val="25"/>
          <w:szCs w:val="25"/>
        </w:rPr>
      </w:pPr>
    </w:p>
    <w:p w14:paraId="0F9AD25B" w14:textId="77777777" w:rsidR="00F775A8" w:rsidRDefault="00F775A8" w:rsidP="00F775A8">
      <w:pPr>
        <w:ind w:right="-283"/>
        <w:jc w:val="right"/>
        <w:rPr>
          <w:sz w:val="25"/>
          <w:szCs w:val="25"/>
        </w:rPr>
      </w:pPr>
    </w:p>
    <w:p w14:paraId="4184ADA6" w14:textId="77777777" w:rsidR="00F775A8" w:rsidRDefault="00F775A8" w:rsidP="00F775A8">
      <w:pPr>
        <w:ind w:right="-283"/>
        <w:jc w:val="right"/>
        <w:rPr>
          <w:sz w:val="25"/>
          <w:szCs w:val="25"/>
        </w:rPr>
      </w:pPr>
    </w:p>
    <w:p w14:paraId="1A0699D1" w14:textId="77777777" w:rsidR="00F775A8" w:rsidRDefault="00F775A8" w:rsidP="00F775A8">
      <w:pPr>
        <w:ind w:right="-283"/>
        <w:jc w:val="right"/>
        <w:rPr>
          <w:sz w:val="25"/>
          <w:szCs w:val="25"/>
        </w:rPr>
      </w:pPr>
    </w:p>
    <w:p w14:paraId="0A47989B" w14:textId="77777777" w:rsidR="00F775A8" w:rsidRDefault="00F775A8" w:rsidP="00F775A8">
      <w:pPr>
        <w:ind w:right="-283"/>
        <w:jc w:val="right"/>
        <w:rPr>
          <w:sz w:val="25"/>
          <w:szCs w:val="25"/>
        </w:rPr>
      </w:pPr>
    </w:p>
    <w:p w14:paraId="77B63631" w14:textId="77777777" w:rsidR="00F775A8" w:rsidRPr="00765E38" w:rsidRDefault="00F775A8" w:rsidP="00F775A8">
      <w:pPr>
        <w:ind w:right="-283"/>
        <w:jc w:val="right"/>
        <w:rPr>
          <w:sz w:val="25"/>
          <w:szCs w:val="25"/>
        </w:rPr>
      </w:pPr>
      <w:r w:rsidRPr="00765E38">
        <w:rPr>
          <w:sz w:val="25"/>
          <w:szCs w:val="25"/>
        </w:rPr>
        <w:lastRenderedPageBreak/>
        <w:t xml:space="preserve">Приложение 2 </w:t>
      </w:r>
    </w:p>
    <w:p w14:paraId="2449E55F" w14:textId="77777777" w:rsidR="00F775A8" w:rsidRPr="00765E38" w:rsidRDefault="00F775A8" w:rsidP="00F775A8">
      <w:pPr>
        <w:ind w:right="-425"/>
        <w:jc w:val="center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                                                                           к постановлению администрации</w:t>
      </w:r>
    </w:p>
    <w:p w14:paraId="41F132D2" w14:textId="77777777" w:rsidR="00F775A8" w:rsidRPr="00765E38" w:rsidRDefault="00F775A8" w:rsidP="00F775A8">
      <w:pPr>
        <w:ind w:right="-425"/>
        <w:jc w:val="center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                                                                   Анучинского муниципального округа</w:t>
      </w:r>
    </w:p>
    <w:p w14:paraId="5D377CCD" w14:textId="77777777" w:rsidR="00F775A8" w:rsidRPr="00765E38" w:rsidRDefault="00F775A8" w:rsidP="00F775A8">
      <w:pPr>
        <w:ind w:right="-425"/>
        <w:jc w:val="center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                                                   </w:t>
      </w:r>
      <w:bookmarkStart w:id="7" w:name="_Hlk217641418"/>
      <w:r w:rsidRPr="00765E38">
        <w:rPr>
          <w:sz w:val="25"/>
          <w:szCs w:val="25"/>
        </w:rPr>
        <w:t>№</w:t>
      </w:r>
      <w:r w:rsidR="00184F7F">
        <w:rPr>
          <w:sz w:val="25"/>
          <w:szCs w:val="25"/>
        </w:rPr>
        <w:t xml:space="preserve"> 1114 – НПА </w:t>
      </w:r>
      <w:r w:rsidRPr="00765E38">
        <w:rPr>
          <w:sz w:val="25"/>
          <w:szCs w:val="25"/>
        </w:rPr>
        <w:t>от</w:t>
      </w:r>
      <w:r w:rsidR="00184F7F">
        <w:rPr>
          <w:sz w:val="25"/>
          <w:szCs w:val="25"/>
        </w:rPr>
        <w:t xml:space="preserve"> 26.12.2025года</w:t>
      </w:r>
    </w:p>
    <w:bookmarkEnd w:id="7"/>
    <w:p w14:paraId="34BBAE7F" w14:textId="77777777" w:rsidR="00F775A8" w:rsidRPr="00765E38" w:rsidRDefault="00F775A8" w:rsidP="00F775A8">
      <w:pPr>
        <w:ind w:right="-566"/>
        <w:jc w:val="right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                                                     </w:t>
      </w:r>
      <w:bookmarkStart w:id="8" w:name="_Hlk216430300"/>
      <w:r w:rsidRPr="00765E38">
        <w:rPr>
          <w:sz w:val="25"/>
          <w:szCs w:val="25"/>
        </w:rPr>
        <w:t xml:space="preserve"> </w:t>
      </w:r>
      <w:bookmarkStart w:id="9" w:name="_Hlk216433296"/>
    </w:p>
    <w:p w14:paraId="1F2218CD" w14:textId="77777777" w:rsidR="00F775A8" w:rsidRPr="00765E38" w:rsidRDefault="00F775A8" w:rsidP="00F775A8">
      <w:pPr>
        <w:ind w:right="-566"/>
        <w:jc w:val="right"/>
        <w:rPr>
          <w:sz w:val="25"/>
          <w:szCs w:val="25"/>
        </w:rPr>
      </w:pPr>
      <w:r w:rsidRPr="00765E38">
        <w:rPr>
          <w:sz w:val="25"/>
          <w:szCs w:val="25"/>
        </w:rPr>
        <w:t xml:space="preserve">   </w:t>
      </w:r>
    </w:p>
    <w:bookmarkEnd w:id="8"/>
    <w:bookmarkEnd w:id="9"/>
    <w:p w14:paraId="7A1E4211" w14:textId="77777777" w:rsidR="00F775A8" w:rsidRPr="00765E38" w:rsidRDefault="00F775A8" w:rsidP="00F775A8">
      <w:pPr>
        <w:ind w:left="5070"/>
        <w:jc w:val="both"/>
        <w:rPr>
          <w:bCs/>
          <w:sz w:val="25"/>
          <w:szCs w:val="25"/>
        </w:rPr>
      </w:pPr>
    </w:p>
    <w:p w14:paraId="75D97EF5" w14:textId="77777777" w:rsidR="00F775A8" w:rsidRPr="00765E38" w:rsidRDefault="00F775A8" w:rsidP="00F775A8">
      <w:pPr>
        <w:spacing w:line="276" w:lineRule="auto"/>
        <w:ind w:left="30"/>
        <w:jc w:val="center"/>
        <w:rPr>
          <w:sz w:val="25"/>
          <w:szCs w:val="25"/>
        </w:rPr>
      </w:pPr>
      <w:r w:rsidRPr="00765E38">
        <w:rPr>
          <w:b/>
          <w:bCs/>
          <w:sz w:val="25"/>
          <w:szCs w:val="25"/>
        </w:rPr>
        <w:t>УВЕДОМЛЕНИЕ</w:t>
      </w:r>
    </w:p>
    <w:p w14:paraId="33E875B7" w14:textId="77777777" w:rsidR="00F775A8" w:rsidRPr="00765E38" w:rsidRDefault="00F775A8" w:rsidP="00F775A8">
      <w:pPr>
        <w:snapToGrid w:val="0"/>
        <w:ind w:left="30"/>
        <w:jc w:val="center"/>
        <w:rPr>
          <w:sz w:val="25"/>
          <w:szCs w:val="25"/>
        </w:rPr>
      </w:pPr>
      <w:r w:rsidRPr="00765E38">
        <w:rPr>
          <w:b/>
          <w:bCs/>
          <w:sz w:val="25"/>
          <w:szCs w:val="25"/>
        </w:rPr>
        <w:t>о приеме заявления к рассмотрению</w:t>
      </w:r>
    </w:p>
    <w:p w14:paraId="77F8B8EE" w14:textId="77777777" w:rsidR="00F775A8" w:rsidRPr="00765E38" w:rsidRDefault="00F775A8" w:rsidP="00F775A8">
      <w:pPr>
        <w:snapToGrid w:val="0"/>
        <w:ind w:left="30"/>
        <w:jc w:val="both"/>
        <w:rPr>
          <w:b/>
          <w:bCs/>
          <w:sz w:val="25"/>
          <w:szCs w:val="25"/>
        </w:rPr>
      </w:pPr>
    </w:p>
    <w:tbl>
      <w:tblPr>
        <w:tblW w:w="10095" w:type="dxa"/>
        <w:tblLayout w:type="fixed"/>
        <w:tblLook w:val="0000" w:firstRow="0" w:lastRow="0" w:firstColumn="0" w:lastColumn="0" w:noHBand="0" w:noVBand="0"/>
      </w:tblPr>
      <w:tblGrid>
        <w:gridCol w:w="1623"/>
        <w:gridCol w:w="2454"/>
        <w:gridCol w:w="6018"/>
      </w:tblGrid>
      <w:tr w:rsidR="00F775A8" w:rsidRPr="00765E38" w14:paraId="3120C903" w14:textId="77777777" w:rsidTr="00B2118C">
        <w:tc>
          <w:tcPr>
            <w:tcW w:w="4077" w:type="dxa"/>
            <w:gridSpan w:val="2"/>
          </w:tcPr>
          <w:p w14:paraId="1BDB7F4B" w14:textId="77777777" w:rsidR="00F775A8" w:rsidRPr="00765E38" w:rsidRDefault="00F775A8" w:rsidP="00B2118C">
            <w:pPr>
              <w:snapToGrid w:val="0"/>
              <w:ind w:left="30" w:right="-408"/>
              <w:rPr>
                <w:sz w:val="25"/>
                <w:szCs w:val="25"/>
              </w:rPr>
            </w:pPr>
            <w:r w:rsidRPr="00765E38">
              <w:rPr>
                <w:sz w:val="25"/>
                <w:szCs w:val="25"/>
              </w:rPr>
              <w:t>Настоящее уведомление выдано</w:t>
            </w:r>
          </w:p>
        </w:tc>
        <w:tc>
          <w:tcPr>
            <w:tcW w:w="6018" w:type="dxa"/>
            <w:tcBorders>
              <w:bottom w:val="single" w:sz="4" w:space="0" w:color="000000"/>
            </w:tcBorders>
          </w:tcPr>
          <w:p w14:paraId="4EAF2B66" w14:textId="77777777" w:rsidR="00F775A8" w:rsidRPr="00765E38" w:rsidRDefault="00F775A8" w:rsidP="00B2118C">
            <w:pPr>
              <w:snapToGrid w:val="0"/>
              <w:ind w:left="30"/>
              <w:rPr>
                <w:sz w:val="25"/>
                <w:szCs w:val="25"/>
              </w:rPr>
            </w:pPr>
          </w:p>
        </w:tc>
      </w:tr>
      <w:tr w:rsidR="00F775A8" w:rsidRPr="00765E38" w14:paraId="285CB056" w14:textId="77777777" w:rsidTr="00B2118C">
        <w:tc>
          <w:tcPr>
            <w:tcW w:w="4077" w:type="dxa"/>
            <w:gridSpan w:val="2"/>
          </w:tcPr>
          <w:p w14:paraId="51CC5394" w14:textId="77777777" w:rsidR="00F775A8" w:rsidRPr="00765E38" w:rsidRDefault="00F775A8" w:rsidP="00B2118C">
            <w:pPr>
              <w:snapToGrid w:val="0"/>
              <w:ind w:left="30"/>
              <w:rPr>
                <w:sz w:val="25"/>
                <w:szCs w:val="25"/>
              </w:rPr>
            </w:pPr>
          </w:p>
        </w:tc>
        <w:tc>
          <w:tcPr>
            <w:tcW w:w="6018" w:type="dxa"/>
            <w:tcBorders>
              <w:top w:val="single" w:sz="4" w:space="0" w:color="000000"/>
            </w:tcBorders>
          </w:tcPr>
          <w:p w14:paraId="26AF264A" w14:textId="77777777" w:rsidR="00F775A8" w:rsidRPr="00765E38" w:rsidRDefault="00F775A8" w:rsidP="00B2118C">
            <w:pPr>
              <w:snapToGrid w:val="0"/>
              <w:ind w:left="30"/>
              <w:jc w:val="center"/>
              <w:rPr>
                <w:sz w:val="25"/>
                <w:szCs w:val="25"/>
              </w:rPr>
            </w:pPr>
            <w:r w:rsidRPr="00765E38">
              <w:rPr>
                <w:sz w:val="25"/>
                <w:szCs w:val="25"/>
              </w:rPr>
              <w:t>(полное и (в случае если имеется) сокращенное наименование,</w:t>
            </w:r>
          </w:p>
        </w:tc>
      </w:tr>
      <w:tr w:rsidR="00F775A8" w:rsidRPr="00765E38" w14:paraId="33AC761F" w14:textId="77777777" w:rsidTr="00B2118C">
        <w:tc>
          <w:tcPr>
            <w:tcW w:w="10092" w:type="dxa"/>
            <w:gridSpan w:val="3"/>
            <w:tcBorders>
              <w:bottom w:val="single" w:sz="4" w:space="0" w:color="000000"/>
            </w:tcBorders>
          </w:tcPr>
          <w:p w14:paraId="06E5A9B7" w14:textId="77777777" w:rsidR="00F775A8" w:rsidRPr="00765E38" w:rsidRDefault="00F775A8" w:rsidP="00B2118C">
            <w:pPr>
              <w:snapToGrid w:val="0"/>
              <w:ind w:left="30"/>
              <w:rPr>
                <w:sz w:val="25"/>
                <w:szCs w:val="25"/>
              </w:rPr>
            </w:pPr>
          </w:p>
        </w:tc>
      </w:tr>
      <w:tr w:rsidR="00F775A8" w:rsidRPr="00765E38" w14:paraId="77C6EBE2" w14:textId="77777777" w:rsidTr="00B2118C">
        <w:tc>
          <w:tcPr>
            <w:tcW w:w="10092" w:type="dxa"/>
            <w:gridSpan w:val="3"/>
            <w:tcBorders>
              <w:top w:val="single" w:sz="4" w:space="0" w:color="000000"/>
            </w:tcBorders>
          </w:tcPr>
          <w:p w14:paraId="7A3C5647" w14:textId="77777777" w:rsidR="00F775A8" w:rsidRPr="00765E38" w:rsidRDefault="00F775A8" w:rsidP="00B2118C">
            <w:pPr>
              <w:snapToGrid w:val="0"/>
              <w:ind w:left="30"/>
              <w:jc w:val="center"/>
              <w:rPr>
                <w:sz w:val="25"/>
                <w:szCs w:val="25"/>
              </w:rPr>
            </w:pPr>
            <w:r w:rsidRPr="00765E38">
              <w:rPr>
                <w:sz w:val="25"/>
                <w:szCs w:val="25"/>
              </w:rPr>
              <w:t xml:space="preserve">организационно-правовая форма юридического лица, место его </w:t>
            </w:r>
            <w:proofErr w:type="gramStart"/>
            <w:r w:rsidRPr="00765E38">
              <w:rPr>
                <w:sz w:val="25"/>
                <w:szCs w:val="25"/>
              </w:rPr>
              <w:t>нахождения,  место</w:t>
            </w:r>
            <w:proofErr w:type="gramEnd"/>
            <w:r w:rsidRPr="00765E38">
              <w:rPr>
                <w:sz w:val="25"/>
                <w:szCs w:val="25"/>
              </w:rPr>
              <w:t xml:space="preserve"> расположения объекта</w:t>
            </w:r>
          </w:p>
        </w:tc>
      </w:tr>
      <w:tr w:rsidR="00F775A8" w:rsidRPr="00765E38" w14:paraId="2A67BA9A" w14:textId="77777777" w:rsidTr="00B2118C">
        <w:tc>
          <w:tcPr>
            <w:tcW w:w="10092" w:type="dxa"/>
            <w:gridSpan w:val="3"/>
            <w:tcBorders>
              <w:bottom w:val="single" w:sz="4" w:space="0" w:color="000000"/>
            </w:tcBorders>
          </w:tcPr>
          <w:p w14:paraId="25543450" w14:textId="77777777" w:rsidR="00F775A8" w:rsidRPr="00765E38" w:rsidRDefault="00F775A8" w:rsidP="00B2118C">
            <w:pPr>
              <w:snapToGrid w:val="0"/>
              <w:ind w:left="30"/>
              <w:rPr>
                <w:sz w:val="25"/>
                <w:szCs w:val="25"/>
              </w:rPr>
            </w:pPr>
          </w:p>
        </w:tc>
      </w:tr>
      <w:tr w:rsidR="00F775A8" w:rsidRPr="00765E38" w14:paraId="72822FAE" w14:textId="77777777" w:rsidTr="00B2118C">
        <w:tc>
          <w:tcPr>
            <w:tcW w:w="10092" w:type="dxa"/>
            <w:gridSpan w:val="3"/>
            <w:tcBorders>
              <w:top w:val="single" w:sz="4" w:space="0" w:color="000000"/>
            </w:tcBorders>
          </w:tcPr>
          <w:p w14:paraId="686E821B" w14:textId="77777777" w:rsidR="00F775A8" w:rsidRPr="00765E38" w:rsidRDefault="00F775A8" w:rsidP="00B2118C">
            <w:pPr>
              <w:snapToGrid w:val="0"/>
              <w:ind w:left="30"/>
              <w:jc w:val="center"/>
              <w:rPr>
                <w:sz w:val="25"/>
                <w:szCs w:val="25"/>
              </w:rPr>
            </w:pPr>
            <w:r w:rsidRPr="00765E38">
              <w:rPr>
                <w:sz w:val="25"/>
                <w:szCs w:val="25"/>
              </w:rPr>
              <w:t xml:space="preserve">или объектов недвижимости, где предполагается организовать рынок) </w:t>
            </w:r>
          </w:p>
        </w:tc>
      </w:tr>
      <w:tr w:rsidR="00F775A8" w:rsidRPr="00765E38" w14:paraId="597FF82F" w14:textId="77777777" w:rsidTr="00B2118C">
        <w:tc>
          <w:tcPr>
            <w:tcW w:w="1623" w:type="dxa"/>
          </w:tcPr>
          <w:p w14:paraId="076C194E" w14:textId="77777777" w:rsidR="00F775A8" w:rsidRPr="00765E38" w:rsidRDefault="00F775A8" w:rsidP="00B2118C">
            <w:pPr>
              <w:snapToGrid w:val="0"/>
              <w:jc w:val="both"/>
              <w:rPr>
                <w:sz w:val="25"/>
                <w:szCs w:val="25"/>
              </w:rPr>
            </w:pPr>
          </w:p>
          <w:p w14:paraId="591378CF" w14:textId="77777777" w:rsidR="00F775A8" w:rsidRPr="00765E38" w:rsidRDefault="00F775A8" w:rsidP="00B2118C">
            <w:pPr>
              <w:snapToGrid w:val="0"/>
              <w:jc w:val="both"/>
              <w:rPr>
                <w:sz w:val="25"/>
                <w:szCs w:val="25"/>
              </w:rPr>
            </w:pPr>
            <w:r w:rsidRPr="00765E38">
              <w:rPr>
                <w:sz w:val="25"/>
                <w:szCs w:val="25"/>
              </w:rPr>
              <w:t>ИНН/ОГРН</w:t>
            </w:r>
          </w:p>
        </w:tc>
        <w:tc>
          <w:tcPr>
            <w:tcW w:w="8469" w:type="dxa"/>
            <w:gridSpan w:val="2"/>
            <w:tcBorders>
              <w:bottom w:val="single" w:sz="4" w:space="0" w:color="000000"/>
            </w:tcBorders>
          </w:tcPr>
          <w:p w14:paraId="5B0E953C" w14:textId="77777777" w:rsidR="00F775A8" w:rsidRPr="00765E38" w:rsidRDefault="00F775A8" w:rsidP="00B2118C">
            <w:pPr>
              <w:snapToGrid w:val="0"/>
              <w:ind w:left="30"/>
              <w:rPr>
                <w:sz w:val="25"/>
                <w:szCs w:val="25"/>
              </w:rPr>
            </w:pPr>
          </w:p>
        </w:tc>
      </w:tr>
    </w:tbl>
    <w:p w14:paraId="1D6117AA" w14:textId="77777777" w:rsidR="00F775A8" w:rsidRPr="00765E38" w:rsidRDefault="00F775A8" w:rsidP="00F775A8">
      <w:pPr>
        <w:snapToGrid w:val="0"/>
        <w:ind w:left="30"/>
        <w:jc w:val="both"/>
        <w:rPr>
          <w:sz w:val="25"/>
          <w:szCs w:val="25"/>
        </w:rPr>
      </w:pPr>
    </w:p>
    <w:p w14:paraId="30D5A083" w14:textId="77777777" w:rsidR="00F775A8" w:rsidRPr="00765E38" w:rsidRDefault="00F775A8" w:rsidP="00F775A8">
      <w:pPr>
        <w:snapToGrid w:val="0"/>
        <w:ind w:left="30"/>
        <w:jc w:val="both"/>
        <w:rPr>
          <w:sz w:val="25"/>
          <w:szCs w:val="25"/>
        </w:rPr>
      </w:pPr>
      <w:r w:rsidRPr="00765E38">
        <w:rPr>
          <w:sz w:val="25"/>
          <w:szCs w:val="25"/>
        </w:rPr>
        <w:t>Представлены следующие документы: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8100"/>
        <w:gridCol w:w="948"/>
      </w:tblGrid>
      <w:tr w:rsidR="00F775A8" w:rsidRPr="00765E38" w14:paraId="4CCD4826" w14:textId="77777777" w:rsidTr="00B2118C">
        <w:trPr>
          <w:cantSplit/>
          <w:trHeight w:val="4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7B8D92" w14:textId="77777777" w:rsidR="00F775A8" w:rsidRPr="00765E38" w:rsidRDefault="00F775A8" w:rsidP="00B2118C">
            <w:pPr>
              <w:autoSpaceDE w:val="0"/>
              <w:snapToGrid w:val="0"/>
              <w:ind w:left="30"/>
              <w:jc w:val="center"/>
              <w:rPr>
                <w:sz w:val="25"/>
                <w:szCs w:val="25"/>
              </w:rPr>
            </w:pPr>
            <w:r w:rsidRPr="00765E38">
              <w:rPr>
                <w:sz w:val="25"/>
                <w:szCs w:val="25"/>
              </w:rPr>
              <w:t>№</w:t>
            </w:r>
          </w:p>
          <w:p w14:paraId="34F2D48F" w14:textId="77777777" w:rsidR="00F775A8" w:rsidRPr="00765E38" w:rsidRDefault="00F775A8" w:rsidP="00B2118C">
            <w:pPr>
              <w:autoSpaceDE w:val="0"/>
              <w:ind w:left="30"/>
              <w:jc w:val="center"/>
              <w:rPr>
                <w:sz w:val="25"/>
                <w:szCs w:val="25"/>
              </w:rPr>
            </w:pPr>
            <w:r w:rsidRPr="00765E38">
              <w:rPr>
                <w:sz w:val="25"/>
                <w:szCs w:val="25"/>
              </w:rPr>
              <w:t>п/п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D14677" w14:textId="77777777" w:rsidR="00F775A8" w:rsidRPr="00765E38" w:rsidRDefault="00F775A8" w:rsidP="00B2118C">
            <w:pPr>
              <w:autoSpaceDE w:val="0"/>
              <w:snapToGrid w:val="0"/>
              <w:ind w:left="30"/>
              <w:jc w:val="center"/>
              <w:rPr>
                <w:sz w:val="25"/>
                <w:szCs w:val="25"/>
              </w:rPr>
            </w:pPr>
            <w:r w:rsidRPr="00765E38">
              <w:rPr>
                <w:sz w:val="25"/>
                <w:szCs w:val="25"/>
              </w:rPr>
              <w:t>Наименование документа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93F3D" w14:textId="77777777" w:rsidR="00F775A8" w:rsidRPr="00765E38" w:rsidRDefault="00F775A8" w:rsidP="00B2118C">
            <w:pPr>
              <w:autoSpaceDE w:val="0"/>
              <w:snapToGrid w:val="0"/>
              <w:ind w:left="30"/>
              <w:jc w:val="center"/>
              <w:rPr>
                <w:sz w:val="25"/>
                <w:szCs w:val="25"/>
              </w:rPr>
            </w:pPr>
            <w:r w:rsidRPr="00765E38">
              <w:rPr>
                <w:sz w:val="25"/>
                <w:szCs w:val="25"/>
              </w:rPr>
              <w:t>Кол-во</w:t>
            </w:r>
          </w:p>
          <w:p w14:paraId="594BD23D" w14:textId="77777777" w:rsidR="00F775A8" w:rsidRPr="00765E38" w:rsidRDefault="00F775A8" w:rsidP="00B2118C">
            <w:pPr>
              <w:autoSpaceDE w:val="0"/>
              <w:ind w:left="30"/>
              <w:jc w:val="center"/>
              <w:rPr>
                <w:sz w:val="25"/>
                <w:szCs w:val="25"/>
              </w:rPr>
            </w:pPr>
            <w:r w:rsidRPr="00765E38">
              <w:rPr>
                <w:sz w:val="25"/>
                <w:szCs w:val="25"/>
              </w:rPr>
              <w:t>листов</w:t>
            </w:r>
          </w:p>
        </w:tc>
      </w:tr>
      <w:tr w:rsidR="00F775A8" w:rsidRPr="00765E38" w14:paraId="7928A54E" w14:textId="77777777" w:rsidTr="00B2118C">
        <w:trPr>
          <w:cantSplit/>
          <w:trHeight w:val="28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55B969" w14:textId="77777777" w:rsidR="00F775A8" w:rsidRPr="00765E38" w:rsidRDefault="00F775A8" w:rsidP="00B2118C">
            <w:pPr>
              <w:snapToGrid w:val="0"/>
              <w:spacing w:line="276" w:lineRule="auto"/>
              <w:ind w:left="30"/>
              <w:rPr>
                <w:sz w:val="25"/>
                <w:szCs w:val="25"/>
              </w:rPr>
            </w:pPr>
            <w:r w:rsidRPr="00765E38">
              <w:rPr>
                <w:sz w:val="25"/>
                <w:szCs w:val="25"/>
              </w:rPr>
              <w:t>1.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6E8A8" w14:textId="77777777" w:rsidR="00F775A8" w:rsidRPr="00765E38" w:rsidRDefault="00F775A8" w:rsidP="00B2118C">
            <w:pPr>
              <w:autoSpaceDE w:val="0"/>
              <w:snapToGrid w:val="0"/>
              <w:ind w:left="30"/>
              <w:rPr>
                <w:sz w:val="25"/>
                <w:szCs w:val="25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84415" w14:textId="77777777" w:rsidR="00F775A8" w:rsidRPr="00765E38" w:rsidRDefault="00F775A8" w:rsidP="00B2118C">
            <w:pPr>
              <w:autoSpaceDE w:val="0"/>
              <w:snapToGrid w:val="0"/>
              <w:ind w:left="30"/>
              <w:jc w:val="both"/>
              <w:rPr>
                <w:sz w:val="25"/>
                <w:szCs w:val="25"/>
              </w:rPr>
            </w:pPr>
          </w:p>
        </w:tc>
      </w:tr>
      <w:tr w:rsidR="00F775A8" w:rsidRPr="00765E38" w14:paraId="5F4B84D1" w14:textId="77777777" w:rsidTr="00B2118C">
        <w:trPr>
          <w:cantSplit/>
          <w:trHeight w:val="4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A8CB6" w14:textId="77777777" w:rsidR="00F775A8" w:rsidRPr="00765E38" w:rsidRDefault="00F775A8" w:rsidP="00B2118C">
            <w:pPr>
              <w:snapToGrid w:val="0"/>
              <w:spacing w:after="200" w:line="276" w:lineRule="auto"/>
              <w:ind w:left="30"/>
              <w:rPr>
                <w:sz w:val="25"/>
                <w:szCs w:val="25"/>
              </w:rPr>
            </w:pPr>
            <w:r w:rsidRPr="00765E38">
              <w:rPr>
                <w:sz w:val="25"/>
                <w:szCs w:val="25"/>
              </w:rPr>
              <w:t>2.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D4E0D5" w14:textId="77777777" w:rsidR="00F775A8" w:rsidRPr="00765E38" w:rsidRDefault="00F775A8" w:rsidP="00B2118C">
            <w:pPr>
              <w:autoSpaceDE w:val="0"/>
              <w:snapToGrid w:val="0"/>
              <w:ind w:left="30"/>
              <w:rPr>
                <w:sz w:val="25"/>
                <w:szCs w:val="25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2267F" w14:textId="77777777" w:rsidR="00F775A8" w:rsidRPr="00765E38" w:rsidRDefault="00F775A8" w:rsidP="00B2118C">
            <w:pPr>
              <w:autoSpaceDE w:val="0"/>
              <w:snapToGrid w:val="0"/>
              <w:ind w:left="30"/>
              <w:jc w:val="both"/>
              <w:rPr>
                <w:sz w:val="25"/>
                <w:szCs w:val="25"/>
              </w:rPr>
            </w:pPr>
          </w:p>
        </w:tc>
      </w:tr>
      <w:tr w:rsidR="00F775A8" w:rsidRPr="00765E38" w14:paraId="634ADB20" w14:textId="77777777" w:rsidTr="00B2118C">
        <w:trPr>
          <w:cantSplit/>
          <w:trHeight w:val="72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3325FB" w14:textId="77777777" w:rsidR="00F775A8" w:rsidRPr="00765E38" w:rsidRDefault="00F775A8" w:rsidP="00B2118C">
            <w:pPr>
              <w:snapToGrid w:val="0"/>
              <w:spacing w:after="200" w:line="276" w:lineRule="auto"/>
              <w:ind w:left="30"/>
              <w:rPr>
                <w:sz w:val="25"/>
                <w:szCs w:val="25"/>
              </w:rPr>
            </w:pPr>
            <w:r w:rsidRPr="00765E38">
              <w:rPr>
                <w:sz w:val="25"/>
                <w:szCs w:val="25"/>
              </w:rPr>
              <w:t>3.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450925" w14:textId="77777777" w:rsidR="00F775A8" w:rsidRPr="00765E38" w:rsidRDefault="00F775A8" w:rsidP="00B2118C">
            <w:pPr>
              <w:autoSpaceDE w:val="0"/>
              <w:snapToGrid w:val="0"/>
              <w:ind w:left="30"/>
              <w:rPr>
                <w:sz w:val="25"/>
                <w:szCs w:val="25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C86C4" w14:textId="77777777" w:rsidR="00F775A8" w:rsidRPr="00765E38" w:rsidRDefault="00F775A8" w:rsidP="00B2118C">
            <w:pPr>
              <w:autoSpaceDE w:val="0"/>
              <w:snapToGrid w:val="0"/>
              <w:ind w:left="30"/>
              <w:jc w:val="both"/>
              <w:rPr>
                <w:sz w:val="25"/>
                <w:szCs w:val="25"/>
              </w:rPr>
            </w:pPr>
          </w:p>
        </w:tc>
      </w:tr>
      <w:tr w:rsidR="00F775A8" w:rsidRPr="00765E38" w14:paraId="246A9803" w14:textId="77777777" w:rsidTr="00B2118C">
        <w:trPr>
          <w:cantSplit/>
          <w:trHeight w:val="72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C5573B" w14:textId="77777777" w:rsidR="00F775A8" w:rsidRPr="00765E38" w:rsidRDefault="00F775A8" w:rsidP="00B2118C">
            <w:pPr>
              <w:snapToGrid w:val="0"/>
              <w:spacing w:after="200" w:line="276" w:lineRule="auto"/>
              <w:ind w:left="30"/>
              <w:rPr>
                <w:sz w:val="25"/>
                <w:szCs w:val="25"/>
              </w:rPr>
            </w:pP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B04EE5" w14:textId="77777777" w:rsidR="00F775A8" w:rsidRPr="00765E38" w:rsidRDefault="00F775A8" w:rsidP="00B2118C">
            <w:pPr>
              <w:autoSpaceDE w:val="0"/>
              <w:snapToGrid w:val="0"/>
              <w:ind w:left="30"/>
              <w:rPr>
                <w:sz w:val="25"/>
                <w:szCs w:val="25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F8694" w14:textId="77777777" w:rsidR="00F775A8" w:rsidRPr="00765E38" w:rsidRDefault="00F775A8" w:rsidP="00B2118C">
            <w:pPr>
              <w:autoSpaceDE w:val="0"/>
              <w:snapToGrid w:val="0"/>
              <w:ind w:left="30"/>
              <w:jc w:val="both"/>
              <w:rPr>
                <w:sz w:val="25"/>
                <w:szCs w:val="25"/>
              </w:rPr>
            </w:pPr>
          </w:p>
        </w:tc>
      </w:tr>
      <w:tr w:rsidR="00F775A8" w:rsidRPr="00765E38" w14:paraId="1937A07D" w14:textId="77777777" w:rsidTr="00B2118C">
        <w:trPr>
          <w:cantSplit/>
          <w:trHeight w:val="72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566011" w14:textId="77777777" w:rsidR="00F775A8" w:rsidRPr="00765E38" w:rsidRDefault="00F775A8" w:rsidP="00B2118C">
            <w:pPr>
              <w:snapToGrid w:val="0"/>
              <w:spacing w:after="200" w:line="276" w:lineRule="auto"/>
              <w:ind w:left="30"/>
              <w:rPr>
                <w:sz w:val="25"/>
                <w:szCs w:val="25"/>
              </w:rPr>
            </w:pP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B02FC4" w14:textId="77777777" w:rsidR="00F775A8" w:rsidRPr="00765E38" w:rsidRDefault="00F775A8" w:rsidP="00B2118C">
            <w:pPr>
              <w:autoSpaceDE w:val="0"/>
              <w:snapToGrid w:val="0"/>
              <w:ind w:left="30"/>
              <w:rPr>
                <w:sz w:val="25"/>
                <w:szCs w:val="25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51F89" w14:textId="77777777" w:rsidR="00F775A8" w:rsidRPr="00765E38" w:rsidRDefault="00F775A8" w:rsidP="00B2118C">
            <w:pPr>
              <w:autoSpaceDE w:val="0"/>
              <w:snapToGrid w:val="0"/>
              <w:ind w:left="30"/>
              <w:jc w:val="both"/>
              <w:rPr>
                <w:sz w:val="25"/>
                <w:szCs w:val="25"/>
              </w:rPr>
            </w:pPr>
          </w:p>
        </w:tc>
      </w:tr>
    </w:tbl>
    <w:p w14:paraId="0614AD76" w14:textId="77777777" w:rsidR="00F775A8" w:rsidRPr="00765E38" w:rsidRDefault="00F775A8" w:rsidP="00F775A8">
      <w:pPr>
        <w:snapToGrid w:val="0"/>
        <w:ind w:left="30"/>
        <w:jc w:val="both"/>
        <w:rPr>
          <w:sz w:val="25"/>
          <w:szCs w:val="25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808"/>
        <w:gridCol w:w="1080"/>
        <w:gridCol w:w="1980"/>
        <w:gridCol w:w="3780"/>
      </w:tblGrid>
      <w:tr w:rsidR="00F775A8" w:rsidRPr="00765E38" w14:paraId="2EEE30C4" w14:textId="77777777" w:rsidTr="00B2118C">
        <w:tc>
          <w:tcPr>
            <w:tcW w:w="2808" w:type="dxa"/>
          </w:tcPr>
          <w:p w14:paraId="624F375F" w14:textId="77777777" w:rsidR="00F775A8" w:rsidRPr="00765E38" w:rsidRDefault="00F775A8" w:rsidP="00B2118C">
            <w:pPr>
              <w:snapToGrid w:val="0"/>
              <w:ind w:left="30"/>
              <w:rPr>
                <w:sz w:val="25"/>
                <w:szCs w:val="25"/>
              </w:rPr>
            </w:pPr>
            <w:r w:rsidRPr="00765E38">
              <w:rPr>
                <w:sz w:val="25"/>
                <w:szCs w:val="25"/>
              </w:rPr>
              <w:t>Уведомление выдал:</w:t>
            </w:r>
          </w:p>
        </w:tc>
        <w:tc>
          <w:tcPr>
            <w:tcW w:w="6840" w:type="dxa"/>
            <w:gridSpan w:val="3"/>
            <w:tcBorders>
              <w:bottom w:val="single" w:sz="4" w:space="0" w:color="000000"/>
            </w:tcBorders>
          </w:tcPr>
          <w:p w14:paraId="140C177F" w14:textId="77777777" w:rsidR="00F775A8" w:rsidRPr="00765E38" w:rsidRDefault="00F775A8" w:rsidP="00B2118C">
            <w:pPr>
              <w:snapToGrid w:val="0"/>
              <w:ind w:left="30"/>
              <w:rPr>
                <w:sz w:val="25"/>
                <w:szCs w:val="25"/>
              </w:rPr>
            </w:pPr>
          </w:p>
        </w:tc>
      </w:tr>
      <w:tr w:rsidR="00F775A8" w:rsidRPr="00765E38" w14:paraId="40EEAB6F" w14:textId="77777777" w:rsidTr="00B2118C">
        <w:tc>
          <w:tcPr>
            <w:tcW w:w="2808" w:type="dxa"/>
          </w:tcPr>
          <w:p w14:paraId="02D18994" w14:textId="77777777" w:rsidR="00F775A8" w:rsidRPr="00765E38" w:rsidRDefault="00F775A8" w:rsidP="00B2118C">
            <w:pPr>
              <w:snapToGrid w:val="0"/>
              <w:ind w:left="30"/>
              <w:jc w:val="center"/>
              <w:rPr>
                <w:sz w:val="25"/>
                <w:szCs w:val="25"/>
              </w:rPr>
            </w:pPr>
          </w:p>
        </w:tc>
        <w:tc>
          <w:tcPr>
            <w:tcW w:w="6840" w:type="dxa"/>
            <w:gridSpan w:val="3"/>
          </w:tcPr>
          <w:p w14:paraId="3B9792FC" w14:textId="77777777" w:rsidR="00F775A8" w:rsidRPr="00765E38" w:rsidRDefault="00F775A8" w:rsidP="00B2118C">
            <w:pPr>
              <w:snapToGrid w:val="0"/>
              <w:ind w:left="30"/>
              <w:jc w:val="center"/>
              <w:rPr>
                <w:sz w:val="25"/>
                <w:szCs w:val="25"/>
              </w:rPr>
            </w:pPr>
            <w:r w:rsidRPr="00765E38">
              <w:rPr>
                <w:sz w:val="25"/>
                <w:szCs w:val="25"/>
              </w:rPr>
              <w:t>(должность, Ф.И.О. лица, выдавшего документ)</w:t>
            </w:r>
          </w:p>
        </w:tc>
      </w:tr>
      <w:tr w:rsidR="00F775A8" w:rsidRPr="00765E38" w14:paraId="5DF802E3" w14:textId="77777777" w:rsidTr="00B2118C">
        <w:tc>
          <w:tcPr>
            <w:tcW w:w="3888" w:type="dxa"/>
            <w:gridSpan w:val="2"/>
            <w:tcBorders>
              <w:bottom w:val="single" w:sz="4" w:space="0" w:color="000000"/>
            </w:tcBorders>
          </w:tcPr>
          <w:p w14:paraId="1F33A2A9" w14:textId="77777777" w:rsidR="00F775A8" w:rsidRPr="00765E38" w:rsidRDefault="00F775A8" w:rsidP="00B2118C">
            <w:pPr>
              <w:snapToGrid w:val="0"/>
              <w:ind w:left="30"/>
              <w:rPr>
                <w:sz w:val="25"/>
                <w:szCs w:val="25"/>
              </w:rPr>
            </w:pPr>
          </w:p>
          <w:p w14:paraId="1AF3DF00" w14:textId="77777777" w:rsidR="00F775A8" w:rsidRPr="00765E38" w:rsidRDefault="00F775A8" w:rsidP="00B2118C">
            <w:pPr>
              <w:snapToGrid w:val="0"/>
              <w:ind w:left="30"/>
              <w:rPr>
                <w:sz w:val="25"/>
                <w:szCs w:val="25"/>
              </w:rPr>
            </w:pPr>
          </w:p>
        </w:tc>
        <w:tc>
          <w:tcPr>
            <w:tcW w:w="1980" w:type="dxa"/>
          </w:tcPr>
          <w:p w14:paraId="18BEBFEB" w14:textId="77777777" w:rsidR="00F775A8" w:rsidRPr="00765E38" w:rsidRDefault="00F775A8" w:rsidP="00B2118C">
            <w:pPr>
              <w:snapToGrid w:val="0"/>
              <w:ind w:left="30"/>
              <w:rPr>
                <w:sz w:val="25"/>
                <w:szCs w:val="25"/>
              </w:rPr>
            </w:pPr>
          </w:p>
        </w:tc>
        <w:tc>
          <w:tcPr>
            <w:tcW w:w="3780" w:type="dxa"/>
            <w:tcBorders>
              <w:bottom w:val="single" w:sz="4" w:space="0" w:color="000000"/>
            </w:tcBorders>
          </w:tcPr>
          <w:p w14:paraId="68D567B2" w14:textId="77777777" w:rsidR="00F775A8" w:rsidRPr="00765E38" w:rsidRDefault="00F775A8" w:rsidP="00B2118C">
            <w:pPr>
              <w:snapToGrid w:val="0"/>
              <w:ind w:left="30"/>
              <w:rPr>
                <w:sz w:val="25"/>
                <w:szCs w:val="25"/>
              </w:rPr>
            </w:pPr>
          </w:p>
        </w:tc>
      </w:tr>
      <w:tr w:rsidR="00F775A8" w:rsidRPr="00765E38" w14:paraId="244E8DA0" w14:textId="77777777" w:rsidTr="00B2118C">
        <w:trPr>
          <w:trHeight w:val="150"/>
        </w:trPr>
        <w:tc>
          <w:tcPr>
            <w:tcW w:w="3888" w:type="dxa"/>
            <w:gridSpan w:val="2"/>
            <w:tcBorders>
              <w:top w:val="single" w:sz="4" w:space="0" w:color="000000"/>
            </w:tcBorders>
          </w:tcPr>
          <w:p w14:paraId="0E939589" w14:textId="77777777" w:rsidR="00F775A8" w:rsidRPr="00765E38" w:rsidRDefault="00F775A8" w:rsidP="00B2118C">
            <w:pPr>
              <w:snapToGrid w:val="0"/>
              <w:ind w:left="30"/>
              <w:jc w:val="center"/>
              <w:rPr>
                <w:sz w:val="25"/>
                <w:szCs w:val="25"/>
              </w:rPr>
            </w:pPr>
            <w:r w:rsidRPr="00765E38">
              <w:rPr>
                <w:sz w:val="25"/>
                <w:szCs w:val="25"/>
              </w:rPr>
              <w:t>(подпись)</w:t>
            </w:r>
          </w:p>
        </w:tc>
        <w:tc>
          <w:tcPr>
            <w:tcW w:w="1980" w:type="dxa"/>
          </w:tcPr>
          <w:p w14:paraId="4EDC5ECB" w14:textId="77777777" w:rsidR="00F775A8" w:rsidRPr="00765E38" w:rsidRDefault="00F775A8" w:rsidP="00B2118C">
            <w:pPr>
              <w:snapToGrid w:val="0"/>
              <w:ind w:left="30"/>
              <w:jc w:val="center"/>
              <w:rPr>
                <w:sz w:val="25"/>
                <w:szCs w:val="25"/>
              </w:rPr>
            </w:pPr>
          </w:p>
        </w:tc>
        <w:tc>
          <w:tcPr>
            <w:tcW w:w="3780" w:type="dxa"/>
          </w:tcPr>
          <w:p w14:paraId="772D6A29" w14:textId="77777777" w:rsidR="00F775A8" w:rsidRPr="00765E38" w:rsidRDefault="00F775A8" w:rsidP="00B2118C">
            <w:pPr>
              <w:snapToGrid w:val="0"/>
              <w:spacing w:line="276" w:lineRule="auto"/>
              <w:ind w:left="30"/>
              <w:jc w:val="center"/>
              <w:rPr>
                <w:sz w:val="25"/>
                <w:szCs w:val="25"/>
              </w:rPr>
            </w:pPr>
            <w:r w:rsidRPr="00765E38">
              <w:rPr>
                <w:sz w:val="25"/>
                <w:szCs w:val="25"/>
              </w:rPr>
              <w:t>(дата)</w:t>
            </w:r>
          </w:p>
        </w:tc>
      </w:tr>
    </w:tbl>
    <w:p w14:paraId="749BE7CC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1C18718D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70C8EC30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6719CF97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643DD242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32B8183A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5B863246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46439307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296C4717" w14:textId="77777777" w:rsidR="00F775A8" w:rsidRDefault="00F775A8" w:rsidP="00F775A8">
      <w:pPr>
        <w:snapToGrid w:val="0"/>
        <w:spacing w:line="200" w:lineRule="atLeast"/>
        <w:jc w:val="right"/>
        <w:rPr>
          <w:bCs/>
          <w:sz w:val="25"/>
          <w:szCs w:val="25"/>
        </w:rPr>
      </w:pPr>
    </w:p>
    <w:p w14:paraId="39F00523" w14:textId="77777777" w:rsidR="00F775A8" w:rsidRPr="00765E38" w:rsidRDefault="00F775A8" w:rsidP="00F775A8">
      <w:pPr>
        <w:snapToGrid w:val="0"/>
        <w:spacing w:line="200" w:lineRule="atLeast"/>
        <w:jc w:val="right"/>
        <w:rPr>
          <w:bCs/>
          <w:sz w:val="25"/>
          <w:szCs w:val="25"/>
        </w:rPr>
      </w:pPr>
      <w:r w:rsidRPr="00765E38">
        <w:rPr>
          <w:bCs/>
          <w:sz w:val="25"/>
          <w:szCs w:val="25"/>
        </w:rPr>
        <w:lastRenderedPageBreak/>
        <w:t>Приложение 3</w:t>
      </w:r>
    </w:p>
    <w:p w14:paraId="4801EA01" w14:textId="77777777" w:rsidR="00F775A8" w:rsidRPr="00765E38" w:rsidRDefault="00F775A8" w:rsidP="00F775A8">
      <w:pPr>
        <w:ind w:right="-566"/>
        <w:jc w:val="center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                                                                  </w:t>
      </w:r>
      <w:bookmarkStart w:id="10" w:name="_Hlk216442722"/>
      <w:r w:rsidRPr="00765E38">
        <w:rPr>
          <w:sz w:val="25"/>
          <w:szCs w:val="25"/>
        </w:rPr>
        <w:t>к постановлению администрации</w:t>
      </w:r>
    </w:p>
    <w:p w14:paraId="0C7AFD7C" w14:textId="77777777" w:rsidR="00F775A8" w:rsidRPr="00765E38" w:rsidRDefault="00F775A8" w:rsidP="00F775A8">
      <w:pPr>
        <w:ind w:right="-566"/>
        <w:jc w:val="center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                                                             Анучинского муниципального округа</w:t>
      </w:r>
    </w:p>
    <w:p w14:paraId="655B3EB5" w14:textId="77777777" w:rsidR="00184F7F" w:rsidRPr="00765E38" w:rsidRDefault="00F775A8" w:rsidP="00184F7F">
      <w:pPr>
        <w:ind w:right="-425"/>
        <w:jc w:val="center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                                               </w:t>
      </w:r>
      <w:bookmarkEnd w:id="10"/>
      <w:r w:rsidR="00184F7F" w:rsidRPr="00765E38">
        <w:rPr>
          <w:sz w:val="25"/>
          <w:szCs w:val="25"/>
        </w:rPr>
        <w:t>№</w:t>
      </w:r>
      <w:r w:rsidR="00184F7F">
        <w:rPr>
          <w:sz w:val="25"/>
          <w:szCs w:val="25"/>
        </w:rPr>
        <w:t xml:space="preserve"> 1114 – НПА </w:t>
      </w:r>
      <w:r w:rsidR="00184F7F" w:rsidRPr="00765E38">
        <w:rPr>
          <w:sz w:val="25"/>
          <w:szCs w:val="25"/>
        </w:rPr>
        <w:t>от</w:t>
      </w:r>
      <w:r w:rsidR="00184F7F">
        <w:rPr>
          <w:sz w:val="25"/>
          <w:szCs w:val="25"/>
        </w:rPr>
        <w:t xml:space="preserve"> 26.12.2025года</w:t>
      </w:r>
    </w:p>
    <w:p w14:paraId="78819C96" w14:textId="77777777" w:rsidR="00F775A8" w:rsidRPr="00765E38" w:rsidRDefault="00F775A8" w:rsidP="00184F7F">
      <w:pPr>
        <w:ind w:right="-566"/>
        <w:jc w:val="center"/>
        <w:rPr>
          <w:sz w:val="25"/>
          <w:szCs w:val="25"/>
        </w:rPr>
      </w:pPr>
    </w:p>
    <w:p w14:paraId="259AA726" w14:textId="77777777" w:rsidR="00F775A8" w:rsidRPr="00765E38" w:rsidRDefault="00F775A8" w:rsidP="00F775A8">
      <w:pPr>
        <w:spacing w:line="276" w:lineRule="auto"/>
        <w:ind w:left="-555"/>
        <w:jc w:val="center"/>
        <w:rPr>
          <w:sz w:val="25"/>
          <w:szCs w:val="25"/>
        </w:rPr>
      </w:pPr>
      <w:r w:rsidRPr="00765E38">
        <w:rPr>
          <w:b/>
          <w:bCs/>
          <w:sz w:val="25"/>
          <w:szCs w:val="25"/>
        </w:rPr>
        <w:t>РАЗРЕШЕНИЕ</w:t>
      </w:r>
    </w:p>
    <w:p w14:paraId="390B3080" w14:textId="77777777" w:rsidR="00F775A8" w:rsidRPr="00765E38" w:rsidRDefault="00F775A8" w:rsidP="00F775A8">
      <w:pPr>
        <w:spacing w:line="276" w:lineRule="auto"/>
        <w:ind w:left="-555"/>
        <w:jc w:val="center"/>
        <w:rPr>
          <w:sz w:val="25"/>
          <w:szCs w:val="25"/>
        </w:rPr>
      </w:pPr>
      <w:r w:rsidRPr="00765E38">
        <w:rPr>
          <w:b/>
          <w:bCs/>
          <w:sz w:val="25"/>
          <w:szCs w:val="25"/>
        </w:rPr>
        <w:t xml:space="preserve">на право организации розничного рынка </w:t>
      </w:r>
    </w:p>
    <w:p w14:paraId="7D507437" w14:textId="77777777" w:rsidR="00F775A8" w:rsidRPr="00765E38" w:rsidRDefault="00F775A8" w:rsidP="00F775A8">
      <w:pPr>
        <w:spacing w:line="276" w:lineRule="auto"/>
        <w:rPr>
          <w:sz w:val="25"/>
          <w:szCs w:val="25"/>
        </w:rPr>
      </w:pPr>
    </w:p>
    <w:p w14:paraId="12875A65" w14:textId="77777777" w:rsidR="00F775A8" w:rsidRPr="00765E38" w:rsidRDefault="00F775A8" w:rsidP="00F775A8">
      <w:pPr>
        <w:spacing w:line="276" w:lineRule="auto"/>
        <w:rPr>
          <w:sz w:val="25"/>
          <w:szCs w:val="25"/>
        </w:rPr>
      </w:pPr>
      <w:r w:rsidRPr="00765E38">
        <w:rPr>
          <w:sz w:val="25"/>
          <w:szCs w:val="25"/>
        </w:rPr>
        <w:t xml:space="preserve">Настоящее разрешение выдано_______________________________________________                         </w:t>
      </w:r>
    </w:p>
    <w:p w14:paraId="6DA38445" w14:textId="77777777" w:rsidR="00F775A8" w:rsidRPr="00765E38" w:rsidRDefault="00F775A8" w:rsidP="00F775A8">
      <w:pPr>
        <w:spacing w:line="276" w:lineRule="auto"/>
        <w:rPr>
          <w:sz w:val="25"/>
          <w:szCs w:val="25"/>
        </w:rPr>
      </w:pPr>
      <w:r w:rsidRPr="00765E38">
        <w:rPr>
          <w:sz w:val="25"/>
          <w:szCs w:val="25"/>
        </w:rPr>
        <w:t xml:space="preserve">(полное и (в случае если имеется) сокращенное наименование в том числе </w:t>
      </w:r>
    </w:p>
    <w:p w14:paraId="35163205" w14:textId="77777777" w:rsidR="00F775A8" w:rsidRPr="00765E38" w:rsidRDefault="00F775A8" w:rsidP="00F775A8">
      <w:pPr>
        <w:spacing w:line="276" w:lineRule="auto"/>
        <w:rPr>
          <w:sz w:val="25"/>
          <w:szCs w:val="25"/>
        </w:rPr>
      </w:pPr>
    </w:p>
    <w:p w14:paraId="2F89B379" w14:textId="77777777" w:rsidR="00F775A8" w:rsidRPr="00765E38" w:rsidRDefault="00F775A8" w:rsidP="00F775A8">
      <w:pPr>
        <w:spacing w:line="276" w:lineRule="auto"/>
        <w:rPr>
          <w:sz w:val="25"/>
          <w:szCs w:val="25"/>
        </w:rPr>
      </w:pPr>
      <w:r w:rsidRPr="00765E38">
        <w:rPr>
          <w:sz w:val="25"/>
          <w:szCs w:val="25"/>
        </w:rPr>
        <w:t>__________________________________________________________________________</w:t>
      </w:r>
    </w:p>
    <w:p w14:paraId="50B6F1A3" w14:textId="77777777" w:rsidR="00F775A8" w:rsidRPr="00765E38" w:rsidRDefault="00F775A8" w:rsidP="00F775A8">
      <w:pPr>
        <w:spacing w:line="276" w:lineRule="auto"/>
        <w:jc w:val="center"/>
        <w:rPr>
          <w:sz w:val="25"/>
          <w:szCs w:val="25"/>
        </w:rPr>
      </w:pPr>
      <w:r w:rsidRPr="00765E38">
        <w:rPr>
          <w:sz w:val="25"/>
          <w:szCs w:val="25"/>
        </w:rPr>
        <w:t xml:space="preserve">фирменное наименование и организационно-правовая форма юридического лица, место его нахождения, место расположения объекта </w:t>
      </w:r>
    </w:p>
    <w:p w14:paraId="1560DB66" w14:textId="77777777" w:rsidR="00F775A8" w:rsidRPr="00765E38" w:rsidRDefault="00F775A8" w:rsidP="00F775A8">
      <w:pPr>
        <w:spacing w:line="276" w:lineRule="auto"/>
        <w:rPr>
          <w:sz w:val="25"/>
          <w:szCs w:val="25"/>
        </w:rPr>
      </w:pPr>
      <w:r w:rsidRPr="00765E38">
        <w:rPr>
          <w:sz w:val="25"/>
          <w:szCs w:val="25"/>
        </w:rPr>
        <w:t>__________________________________________________________________________</w:t>
      </w:r>
    </w:p>
    <w:p w14:paraId="3FCDA216" w14:textId="77777777" w:rsidR="00F775A8" w:rsidRPr="00765E38" w:rsidRDefault="00F775A8" w:rsidP="00F775A8">
      <w:pPr>
        <w:spacing w:line="276" w:lineRule="auto"/>
        <w:jc w:val="center"/>
        <w:rPr>
          <w:sz w:val="25"/>
          <w:szCs w:val="25"/>
        </w:rPr>
      </w:pPr>
      <w:r w:rsidRPr="00765E38">
        <w:rPr>
          <w:sz w:val="25"/>
          <w:szCs w:val="25"/>
        </w:rPr>
        <w:t>или объектов недвижимости, где предполагается организовать рынок)</w:t>
      </w:r>
    </w:p>
    <w:p w14:paraId="4ECFEB27" w14:textId="77777777" w:rsidR="00F775A8" w:rsidRPr="00765E38" w:rsidRDefault="00F775A8" w:rsidP="00F775A8">
      <w:pPr>
        <w:spacing w:line="276" w:lineRule="auto"/>
        <w:rPr>
          <w:sz w:val="25"/>
          <w:szCs w:val="25"/>
        </w:rPr>
      </w:pPr>
    </w:p>
    <w:p w14:paraId="197D03BF" w14:textId="77777777" w:rsidR="00F775A8" w:rsidRPr="00765E38" w:rsidRDefault="00F775A8" w:rsidP="00F775A8">
      <w:pPr>
        <w:spacing w:line="276" w:lineRule="auto"/>
        <w:jc w:val="both"/>
        <w:rPr>
          <w:sz w:val="25"/>
          <w:szCs w:val="25"/>
        </w:rPr>
      </w:pPr>
      <w:r w:rsidRPr="00765E38">
        <w:rPr>
          <w:sz w:val="25"/>
          <w:szCs w:val="25"/>
        </w:rPr>
        <w:t>Идентификационный номер плательщика______________________________________</w:t>
      </w:r>
    </w:p>
    <w:p w14:paraId="6C058249" w14:textId="77777777" w:rsidR="00F775A8" w:rsidRPr="00765E38" w:rsidRDefault="00F775A8" w:rsidP="00F775A8">
      <w:pPr>
        <w:spacing w:line="276" w:lineRule="auto"/>
        <w:rPr>
          <w:sz w:val="25"/>
          <w:szCs w:val="25"/>
        </w:rPr>
      </w:pPr>
    </w:p>
    <w:p w14:paraId="2A642ACC" w14:textId="77777777" w:rsidR="00F775A8" w:rsidRPr="00765E38" w:rsidRDefault="00F775A8" w:rsidP="00F775A8">
      <w:pPr>
        <w:spacing w:line="276" w:lineRule="auto"/>
        <w:rPr>
          <w:sz w:val="25"/>
          <w:szCs w:val="25"/>
        </w:rPr>
      </w:pPr>
      <w:r w:rsidRPr="00765E38">
        <w:rPr>
          <w:sz w:val="25"/>
          <w:szCs w:val="25"/>
        </w:rPr>
        <w:t>Тип рынка ________________________________________________________________</w:t>
      </w:r>
    </w:p>
    <w:p w14:paraId="5FCAACBF" w14:textId="77777777" w:rsidR="00F775A8" w:rsidRPr="00765E38" w:rsidRDefault="00F775A8" w:rsidP="00F775A8">
      <w:pPr>
        <w:spacing w:line="276" w:lineRule="auto"/>
        <w:rPr>
          <w:sz w:val="25"/>
          <w:szCs w:val="25"/>
        </w:rPr>
      </w:pPr>
    </w:p>
    <w:p w14:paraId="7D521704" w14:textId="77777777" w:rsidR="00F775A8" w:rsidRPr="00765E38" w:rsidRDefault="00F775A8" w:rsidP="00F775A8">
      <w:pPr>
        <w:spacing w:line="276" w:lineRule="auto"/>
        <w:rPr>
          <w:sz w:val="25"/>
          <w:szCs w:val="25"/>
        </w:rPr>
      </w:pPr>
      <w:r w:rsidRPr="00765E38">
        <w:rPr>
          <w:sz w:val="25"/>
          <w:szCs w:val="25"/>
        </w:rPr>
        <w:t>Срок действия разрешения до ________________________________________________</w:t>
      </w:r>
    </w:p>
    <w:p w14:paraId="5149E96A" w14:textId="77777777" w:rsidR="00F775A8" w:rsidRPr="00765E38" w:rsidRDefault="00F775A8" w:rsidP="00F775A8">
      <w:pPr>
        <w:spacing w:line="276" w:lineRule="auto"/>
        <w:rPr>
          <w:sz w:val="25"/>
          <w:szCs w:val="25"/>
        </w:rPr>
      </w:pPr>
      <w:r w:rsidRPr="00765E38">
        <w:rPr>
          <w:sz w:val="25"/>
          <w:szCs w:val="25"/>
        </w:rPr>
        <w:t xml:space="preserve">Постановление администрации Анучинского муниципального округа </w:t>
      </w:r>
    </w:p>
    <w:p w14:paraId="1B8C762E" w14:textId="77777777" w:rsidR="00F775A8" w:rsidRPr="00765E38" w:rsidRDefault="00F775A8" w:rsidP="00F775A8">
      <w:pPr>
        <w:spacing w:line="276" w:lineRule="auto"/>
        <w:rPr>
          <w:sz w:val="25"/>
          <w:szCs w:val="25"/>
        </w:rPr>
      </w:pPr>
      <w:r w:rsidRPr="00765E38">
        <w:rPr>
          <w:sz w:val="25"/>
          <w:szCs w:val="25"/>
        </w:rPr>
        <w:t>от</w:t>
      </w:r>
      <w:proofErr w:type="gramStart"/>
      <w:r w:rsidRPr="00765E38">
        <w:rPr>
          <w:sz w:val="25"/>
          <w:szCs w:val="25"/>
        </w:rPr>
        <w:t xml:space="preserve">   «</w:t>
      </w:r>
      <w:proofErr w:type="gramEnd"/>
      <w:r w:rsidRPr="00765E38">
        <w:rPr>
          <w:sz w:val="25"/>
          <w:szCs w:val="25"/>
        </w:rPr>
        <w:t>_____» ____________ 20___ года  №_____</w:t>
      </w:r>
    </w:p>
    <w:p w14:paraId="769E810C" w14:textId="77777777" w:rsidR="00F775A8" w:rsidRPr="00765E38" w:rsidRDefault="00F775A8" w:rsidP="00F775A8">
      <w:pPr>
        <w:spacing w:line="276" w:lineRule="auto"/>
        <w:rPr>
          <w:sz w:val="25"/>
          <w:szCs w:val="25"/>
        </w:rPr>
      </w:pPr>
    </w:p>
    <w:p w14:paraId="39C9AE5C" w14:textId="77777777" w:rsidR="00F775A8" w:rsidRPr="00765E38" w:rsidRDefault="00F775A8" w:rsidP="00F775A8">
      <w:pPr>
        <w:snapToGrid w:val="0"/>
        <w:spacing w:line="200" w:lineRule="atLeast"/>
        <w:rPr>
          <w:sz w:val="25"/>
          <w:szCs w:val="25"/>
        </w:rPr>
      </w:pPr>
      <w:r w:rsidRPr="00765E38">
        <w:rPr>
          <w:sz w:val="25"/>
          <w:szCs w:val="25"/>
        </w:rPr>
        <w:t>Глава Анучинского муниципального округа __________________________________________________________________________</w:t>
      </w:r>
    </w:p>
    <w:p w14:paraId="0932C2C9" w14:textId="77777777" w:rsidR="00F775A8" w:rsidRPr="00765E38" w:rsidRDefault="00F775A8" w:rsidP="00F775A8">
      <w:pPr>
        <w:snapToGrid w:val="0"/>
        <w:spacing w:line="200" w:lineRule="atLeast"/>
        <w:jc w:val="both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     (</w:t>
      </w:r>
      <w:proofErr w:type="gramStart"/>
      <w:r w:rsidRPr="00765E38">
        <w:rPr>
          <w:sz w:val="25"/>
          <w:szCs w:val="25"/>
        </w:rPr>
        <w:t xml:space="preserve">подпись)   </w:t>
      </w:r>
      <w:proofErr w:type="gramEnd"/>
      <w:r w:rsidRPr="00765E38">
        <w:rPr>
          <w:sz w:val="25"/>
          <w:szCs w:val="25"/>
        </w:rPr>
        <w:t xml:space="preserve">           (расшифровка)</w:t>
      </w:r>
    </w:p>
    <w:p w14:paraId="7B6757CE" w14:textId="77777777" w:rsidR="00F775A8" w:rsidRPr="00765E38" w:rsidRDefault="00F775A8" w:rsidP="00F775A8">
      <w:pPr>
        <w:snapToGrid w:val="0"/>
        <w:spacing w:line="200" w:lineRule="atLeast"/>
        <w:jc w:val="both"/>
        <w:rPr>
          <w:sz w:val="25"/>
          <w:szCs w:val="25"/>
        </w:rPr>
      </w:pPr>
    </w:p>
    <w:p w14:paraId="46A08248" w14:textId="77777777" w:rsidR="00F775A8" w:rsidRDefault="00F775A8" w:rsidP="00F775A8">
      <w:pPr>
        <w:autoSpaceDE w:val="0"/>
        <w:spacing w:after="60"/>
        <w:jc w:val="both"/>
        <w:rPr>
          <w:sz w:val="25"/>
          <w:szCs w:val="25"/>
        </w:rPr>
      </w:pPr>
    </w:p>
    <w:p w14:paraId="16B2D528" w14:textId="77777777" w:rsidR="00F775A8" w:rsidRPr="00765E38" w:rsidRDefault="00F775A8" w:rsidP="00F775A8">
      <w:pPr>
        <w:autoSpaceDE w:val="0"/>
        <w:spacing w:after="60"/>
        <w:jc w:val="both"/>
        <w:rPr>
          <w:sz w:val="25"/>
          <w:szCs w:val="25"/>
        </w:rPr>
      </w:pPr>
      <w:r w:rsidRPr="00765E38">
        <w:rPr>
          <w:sz w:val="25"/>
          <w:szCs w:val="25"/>
        </w:rPr>
        <w:t>Действие настоящего разрешения продлено на срок до «___</w:t>
      </w:r>
      <w:proofErr w:type="gramStart"/>
      <w:r w:rsidRPr="00765E38">
        <w:rPr>
          <w:sz w:val="25"/>
          <w:szCs w:val="25"/>
        </w:rPr>
        <w:t xml:space="preserve">_»   </w:t>
      </w:r>
      <w:proofErr w:type="gramEnd"/>
      <w:r w:rsidRPr="00765E38">
        <w:rPr>
          <w:sz w:val="25"/>
          <w:szCs w:val="25"/>
        </w:rPr>
        <w:t xml:space="preserve">    _______________ г.</w:t>
      </w:r>
    </w:p>
    <w:p w14:paraId="65A82091" w14:textId="77777777" w:rsidR="00F775A8" w:rsidRPr="00765E38" w:rsidRDefault="00F775A8" w:rsidP="00F775A8">
      <w:pPr>
        <w:autoSpaceDE w:val="0"/>
        <w:spacing w:after="60"/>
        <w:jc w:val="both"/>
        <w:rPr>
          <w:sz w:val="25"/>
          <w:szCs w:val="25"/>
        </w:rPr>
      </w:pPr>
      <w:r w:rsidRPr="00765E38">
        <w:rPr>
          <w:sz w:val="25"/>
          <w:szCs w:val="25"/>
        </w:rPr>
        <w:t>на основании ______________________________________________________________</w:t>
      </w:r>
    </w:p>
    <w:p w14:paraId="7DF64DFD" w14:textId="77777777" w:rsidR="00F775A8" w:rsidRPr="00765E38" w:rsidRDefault="00F775A8" w:rsidP="00F775A8">
      <w:pPr>
        <w:autoSpaceDE w:val="0"/>
        <w:spacing w:after="60"/>
        <w:jc w:val="center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        (указывается конкретный акт соответствующего органа местного самоуправления)</w:t>
      </w:r>
    </w:p>
    <w:p w14:paraId="6D1AD1A7" w14:textId="77777777" w:rsidR="00F775A8" w:rsidRPr="00765E38" w:rsidRDefault="00F775A8" w:rsidP="00F775A8">
      <w:pPr>
        <w:autoSpaceDE w:val="0"/>
        <w:spacing w:after="60"/>
        <w:jc w:val="both"/>
        <w:rPr>
          <w:sz w:val="25"/>
          <w:szCs w:val="25"/>
        </w:rPr>
      </w:pPr>
      <w:r w:rsidRPr="00765E38">
        <w:rPr>
          <w:sz w:val="25"/>
          <w:szCs w:val="25"/>
        </w:rPr>
        <w:t>__________________________________________________________________________</w:t>
      </w:r>
    </w:p>
    <w:p w14:paraId="38E9DF7E" w14:textId="77777777" w:rsidR="00F775A8" w:rsidRPr="00765E38" w:rsidRDefault="00F775A8" w:rsidP="00F775A8">
      <w:pPr>
        <w:autoSpaceDE w:val="0"/>
        <w:spacing w:after="60"/>
        <w:jc w:val="both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</w:t>
      </w:r>
    </w:p>
    <w:p w14:paraId="7F2FA6EE" w14:textId="77777777" w:rsidR="00F775A8" w:rsidRPr="00765E38" w:rsidRDefault="00F775A8" w:rsidP="00F775A8">
      <w:pPr>
        <w:autoSpaceDE w:val="0"/>
        <w:spacing w:after="60"/>
        <w:jc w:val="both"/>
        <w:rPr>
          <w:sz w:val="25"/>
          <w:szCs w:val="25"/>
        </w:rPr>
      </w:pPr>
      <w:r w:rsidRPr="00765E38">
        <w:rPr>
          <w:sz w:val="25"/>
          <w:szCs w:val="25"/>
        </w:rPr>
        <w:t>от «______» _____________________ г. № ___________.</w:t>
      </w:r>
    </w:p>
    <w:p w14:paraId="62240792" w14:textId="77777777" w:rsidR="00F775A8" w:rsidRPr="00765E38" w:rsidRDefault="00F775A8" w:rsidP="00F775A8">
      <w:pPr>
        <w:autoSpaceDE w:val="0"/>
        <w:spacing w:after="60"/>
        <w:jc w:val="both"/>
        <w:rPr>
          <w:sz w:val="25"/>
          <w:szCs w:val="25"/>
        </w:rPr>
      </w:pPr>
    </w:p>
    <w:p w14:paraId="1B4369D9" w14:textId="77777777" w:rsidR="00F775A8" w:rsidRPr="00765E38" w:rsidRDefault="00F775A8" w:rsidP="00F775A8">
      <w:pPr>
        <w:autoSpaceDE w:val="0"/>
        <w:spacing w:after="60"/>
        <w:jc w:val="both"/>
        <w:rPr>
          <w:sz w:val="25"/>
          <w:szCs w:val="25"/>
        </w:rPr>
      </w:pPr>
      <w:r w:rsidRPr="00765E38">
        <w:rPr>
          <w:sz w:val="25"/>
          <w:szCs w:val="25"/>
        </w:rPr>
        <w:t xml:space="preserve">   ________________________________________________________________________</w:t>
      </w:r>
    </w:p>
    <w:p w14:paraId="04405C56" w14:textId="77777777" w:rsidR="00F775A8" w:rsidRPr="00765E38" w:rsidRDefault="00F775A8" w:rsidP="00F775A8">
      <w:pPr>
        <w:autoSpaceDE w:val="0"/>
        <w:spacing w:after="60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(</w:t>
      </w:r>
      <w:proofErr w:type="gramStart"/>
      <w:r w:rsidRPr="00765E38">
        <w:rPr>
          <w:sz w:val="25"/>
          <w:szCs w:val="25"/>
        </w:rPr>
        <w:t xml:space="preserve">должность)   </w:t>
      </w:r>
      <w:proofErr w:type="gramEnd"/>
      <w:r w:rsidRPr="00765E38">
        <w:rPr>
          <w:sz w:val="25"/>
          <w:szCs w:val="25"/>
        </w:rPr>
        <w:t xml:space="preserve">       (подпись уполномоченного  (</w:t>
      </w:r>
      <w:proofErr w:type="spellStart"/>
      <w:r w:rsidRPr="00765E38">
        <w:rPr>
          <w:sz w:val="25"/>
          <w:szCs w:val="25"/>
        </w:rPr>
        <w:t>ф.и.о.</w:t>
      </w:r>
      <w:proofErr w:type="spellEnd"/>
      <w:r w:rsidRPr="00765E38">
        <w:rPr>
          <w:sz w:val="25"/>
          <w:szCs w:val="25"/>
        </w:rPr>
        <w:t xml:space="preserve"> уполномоченного лица)    </w:t>
      </w:r>
    </w:p>
    <w:p w14:paraId="3423130E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409EC253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2591B382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61A05565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5EF8F55B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0FE992F5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32CC4B16" w14:textId="02AABBF8" w:rsidR="00F775A8" w:rsidRPr="00765E38" w:rsidRDefault="00F775A8" w:rsidP="00F775A8">
      <w:pPr>
        <w:snapToGrid w:val="0"/>
        <w:spacing w:line="200" w:lineRule="atLeast"/>
        <w:ind w:right="-649"/>
        <w:jc w:val="center"/>
        <w:rPr>
          <w:sz w:val="25"/>
          <w:szCs w:val="25"/>
        </w:rPr>
      </w:pPr>
      <w:r w:rsidRPr="00765E38">
        <w:rPr>
          <w:sz w:val="25"/>
          <w:szCs w:val="25"/>
        </w:rPr>
        <w:lastRenderedPageBreak/>
        <w:t xml:space="preserve">                                                                                </w:t>
      </w:r>
    </w:p>
    <w:p w14:paraId="62696AE6" w14:textId="77777777" w:rsidR="00F775A8" w:rsidRPr="00765E38" w:rsidRDefault="00F775A8" w:rsidP="00F775A8">
      <w:pPr>
        <w:snapToGrid w:val="0"/>
        <w:spacing w:line="200" w:lineRule="atLeast"/>
        <w:ind w:right="-649"/>
        <w:jc w:val="center"/>
        <w:rPr>
          <w:sz w:val="25"/>
          <w:szCs w:val="25"/>
        </w:rPr>
      </w:pPr>
    </w:p>
    <w:p w14:paraId="0136E694" w14:textId="77777777" w:rsidR="00F775A8" w:rsidRPr="00765E38" w:rsidRDefault="00F775A8" w:rsidP="00F775A8">
      <w:pPr>
        <w:snapToGrid w:val="0"/>
        <w:spacing w:line="200" w:lineRule="atLeast"/>
        <w:ind w:right="-649"/>
        <w:jc w:val="center"/>
        <w:rPr>
          <w:sz w:val="25"/>
          <w:szCs w:val="25"/>
        </w:rPr>
      </w:pPr>
    </w:p>
    <w:p w14:paraId="32387A42" w14:textId="77777777" w:rsidR="00F775A8" w:rsidRDefault="00F775A8" w:rsidP="00F775A8">
      <w:pPr>
        <w:snapToGrid w:val="0"/>
        <w:spacing w:line="200" w:lineRule="atLeast"/>
        <w:ind w:right="-649"/>
        <w:jc w:val="center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                                                                                           </w:t>
      </w:r>
    </w:p>
    <w:p w14:paraId="3BB6FC30" w14:textId="77777777" w:rsidR="00F775A8" w:rsidRPr="00765E38" w:rsidRDefault="00F775A8" w:rsidP="00F775A8">
      <w:pPr>
        <w:snapToGrid w:val="0"/>
        <w:spacing w:line="200" w:lineRule="atLeast"/>
        <w:ind w:right="-649"/>
        <w:jc w:val="center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                                                             </w:t>
      </w:r>
      <w:r w:rsidRPr="00765E38">
        <w:rPr>
          <w:sz w:val="25"/>
          <w:szCs w:val="25"/>
        </w:rPr>
        <w:t>Приложение 4</w:t>
      </w:r>
    </w:p>
    <w:p w14:paraId="75F583FB" w14:textId="77777777" w:rsidR="00F775A8" w:rsidRPr="00765E38" w:rsidRDefault="00F775A8" w:rsidP="00F775A8">
      <w:pPr>
        <w:ind w:right="-566"/>
        <w:jc w:val="center"/>
        <w:rPr>
          <w:sz w:val="25"/>
          <w:szCs w:val="25"/>
        </w:rPr>
      </w:pPr>
      <w:bookmarkStart w:id="11" w:name="_Hlk216434230"/>
      <w:r w:rsidRPr="00765E38">
        <w:rPr>
          <w:sz w:val="25"/>
          <w:szCs w:val="25"/>
        </w:rPr>
        <w:t xml:space="preserve">                                                                              к постановлению администрации</w:t>
      </w:r>
    </w:p>
    <w:p w14:paraId="66D521BA" w14:textId="77777777" w:rsidR="00F775A8" w:rsidRPr="00765E38" w:rsidRDefault="00F775A8" w:rsidP="00F775A8">
      <w:pPr>
        <w:ind w:right="-566"/>
        <w:jc w:val="center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                                                    Анучинского муниципального округа</w:t>
      </w:r>
    </w:p>
    <w:p w14:paraId="197BCBFE" w14:textId="77777777" w:rsidR="00184F7F" w:rsidRPr="00765E38" w:rsidRDefault="00F775A8" w:rsidP="00184F7F">
      <w:pPr>
        <w:ind w:right="-425"/>
        <w:jc w:val="center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                                                         </w:t>
      </w:r>
      <w:r w:rsidR="00184F7F" w:rsidRPr="00765E38">
        <w:rPr>
          <w:sz w:val="25"/>
          <w:szCs w:val="25"/>
        </w:rPr>
        <w:t>№</w:t>
      </w:r>
      <w:r w:rsidR="00184F7F">
        <w:rPr>
          <w:sz w:val="25"/>
          <w:szCs w:val="25"/>
        </w:rPr>
        <w:t xml:space="preserve"> 1114 – НПА </w:t>
      </w:r>
      <w:r w:rsidR="00184F7F" w:rsidRPr="00765E38">
        <w:rPr>
          <w:sz w:val="25"/>
          <w:szCs w:val="25"/>
        </w:rPr>
        <w:t>от</w:t>
      </w:r>
      <w:r w:rsidR="00184F7F">
        <w:rPr>
          <w:sz w:val="25"/>
          <w:szCs w:val="25"/>
        </w:rPr>
        <w:t xml:space="preserve"> 26.12.2025года</w:t>
      </w:r>
    </w:p>
    <w:bookmarkEnd w:id="11"/>
    <w:p w14:paraId="086C47B0" w14:textId="77777777" w:rsidR="00B2118C" w:rsidRDefault="00B2118C" w:rsidP="00F775A8">
      <w:pPr>
        <w:spacing w:line="276" w:lineRule="auto"/>
        <w:ind w:left="-555"/>
        <w:jc w:val="center"/>
        <w:rPr>
          <w:b/>
          <w:bCs/>
          <w:sz w:val="25"/>
          <w:szCs w:val="25"/>
        </w:rPr>
      </w:pPr>
    </w:p>
    <w:p w14:paraId="1831A81E" w14:textId="7EEA953D" w:rsidR="00F775A8" w:rsidRPr="00765E38" w:rsidRDefault="00F775A8" w:rsidP="00F775A8">
      <w:pPr>
        <w:spacing w:line="276" w:lineRule="auto"/>
        <w:ind w:left="-555"/>
        <w:jc w:val="center"/>
        <w:rPr>
          <w:sz w:val="25"/>
          <w:szCs w:val="25"/>
        </w:rPr>
      </w:pPr>
      <w:r w:rsidRPr="00765E38">
        <w:rPr>
          <w:b/>
          <w:bCs/>
          <w:sz w:val="25"/>
          <w:szCs w:val="25"/>
        </w:rPr>
        <w:t xml:space="preserve">УВЕДОМЛЕНИЕ  </w:t>
      </w:r>
    </w:p>
    <w:p w14:paraId="440B3428" w14:textId="77777777" w:rsidR="00F775A8" w:rsidRPr="00765E38" w:rsidRDefault="00F775A8" w:rsidP="00F775A8">
      <w:pPr>
        <w:spacing w:line="276" w:lineRule="auto"/>
        <w:ind w:left="-555"/>
        <w:jc w:val="center"/>
        <w:rPr>
          <w:b/>
          <w:bCs/>
          <w:sz w:val="25"/>
          <w:szCs w:val="25"/>
        </w:rPr>
      </w:pPr>
      <w:r w:rsidRPr="00765E38">
        <w:rPr>
          <w:b/>
          <w:bCs/>
          <w:sz w:val="25"/>
          <w:szCs w:val="25"/>
        </w:rPr>
        <w:t xml:space="preserve">об отказе в </w:t>
      </w:r>
      <w:proofErr w:type="gramStart"/>
      <w:r w:rsidRPr="00765E38">
        <w:rPr>
          <w:b/>
          <w:bCs/>
          <w:sz w:val="25"/>
          <w:szCs w:val="25"/>
        </w:rPr>
        <w:t>предоставлении  разрешения</w:t>
      </w:r>
      <w:proofErr w:type="gramEnd"/>
      <w:r w:rsidRPr="00765E38">
        <w:rPr>
          <w:b/>
          <w:bCs/>
          <w:sz w:val="25"/>
          <w:szCs w:val="25"/>
        </w:rPr>
        <w:t xml:space="preserve"> на право</w:t>
      </w:r>
    </w:p>
    <w:p w14:paraId="7CDCB147" w14:textId="77777777" w:rsidR="00F775A8" w:rsidRPr="00765E38" w:rsidRDefault="00F775A8" w:rsidP="00F775A8">
      <w:pPr>
        <w:spacing w:line="276" w:lineRule="auto"/>
        <w:ind w:left="-555"/>
        <w:jc w:val="center"/>
        <w:rPr>
          <w:sz w:val="25"/>
          <w:szCs w:val="25"/>
        </w:rPr>
      </w:pPr>
      <w:r w:rsidRPr="00765E38">
        <w:rPr>
          <w:b/>
          <w:bCs/>
          <w:sz w:val="25"/>
          <w:szCs w:val="25"/>
        </w:rPr>
        <w:t>организации розничного рынка</w:t>
      </w:r>
    </w:p>
    <w:p w14:paraId="3989ED53" w14:textId="77777777" w:rsidR="00F775A8" w:rsidRPr="00765E38" w:rsidRDefault="00F775A8" w:rsidP="00F775A8">
      <w:pPr>
        <w:spacing w:line="276" w:lineRule="auto"/>
        <w:ind w:firstLine="15"/>
        <w:jc w:val="center"/>
        <w:rPr>
          <w:b/>
          <w:bCs/>
          <w:sz w:val="25"/>
          <w:szCs w:val="25"/>
        </w:rPr>
      </w:pPr>
    </w:p>
    <w:p w14:paraId="7B625ECB" w14:textId="77777777" w:rsidR="00F775A8" w:rsidRPr="00765E38" w:rsidRDefault="00F775A8" w:rsidP="00F775A8">
      <w:pPr>
        <w:spacing w:line="276" w:lineRule="auto"/>
        <w:ind w:firstLine="15"/>
        <w:rPr>
          <w:sz w:val="25"/>
          <w:szCs w:val="25"/>
        </w:rPr>
      </w:pPr>
      <w:r w:rsidRPr="00765E38">
        <w:rPr>
          <w:sz w:val="25"/>
          <w:szCs w:val="25"/>
        </w:rPr>
        <w:t>Настоящее уведомление выдано _________________________________________________________________________</w:t>
      </w:r>
    </w:p>
    <w:p w14:paraId="07DB8331" w14:textId="77777777" w:rsidR="00F775A8" w:rsidRPr="00765E38" w:rsidRDefault="00F775A8" w:rsidP="00F775A8">
      <w:pPr>
        <w:spacing w:line="276" w:lineRule="auto"/>
        <w:ind w:firstLine="15"/>
        <w:rPr>
          <w:sz w:val="25"/>
          <w:szCs w:val="25"/>
        </w:rPr>
      </w:pPr>
      <w:r w:rsidRPr="00765E38">
        <w:rPr>
          <w:sz w:val="25"/>
          <w:szCs w:val="25"/>
        </w:rPr>
        <w:t xml:space="preserve">      (полное и (в случае если имеется) сокращенное наименование в том числе</w:t>
      </w:r>
    </w:p>
    <w:p w14:paraId="0B44A294" w14:textId="77777777" w:rsidR="00F775A8" w:rsidRPr="00765E38" w:rsidRDefault="00F775A8" w:rsidP="00F775A8">
      <w:pPr>
        <w:spacing w:line="276" w:lineRule="auto"/>
        <w:ind w:firstLine="15"/>
        <w:rPr>
          <w:sz w:val="25"/>
          <w:szCs w:val="25"/>
        </w:rPr>
      </w:pPr>
      <w:r w:rsidRPr="00765E38">
        <w:rPr>
          <w:sz w:val="25"/>
          <w:szCs w:val="25"/>
        </w:rPr>
        <w:t>__________________________________________________________________________ фирменное наименование, и организационно- правовая  форма  юридического лица, место его нахождения, место расположения</w:t>
      </w:r>
    </w:p>
    <w:p w14:paraId="631DCEF2" w14:textId="77777777" w:rsidR="00F775A8" w:rsidRPr="00765E38" w:rsidRDefault="00F775A8" w:rsidP="00F775A8">
      <w:pPr>
        <w:spacing w:line="276" w:lineRule="auto"/>
        <w:ind w:firstLine="15"/>
        <w:rPr>
          <w:sz w:val="25"/>
          <w:szCs w:val="25"/>
        </w:rPr>
      </w:pPr>
      <w:r w:rsidRPr="00765E38">
        <w:rPr>
          <w:sz w:val="25"/>
          <w:szCs w:val="25"/>
        </w:rPr>
        <w:t>__________________________________________________________________________</w:t>
      </w:r>
    </w:p>
    <w:p w14:paraId="09990930" w14:textId="77777777" w:rsidR="00F775A8" w:rsidRPr="00765E38" w:rsidRDefault="00F775A8" w:rsidP="00F775A8">
      <w:pPr>
        <w:spacing w:line="276" w:lineRule="auto"/>
        <w:ind w:firstLine="15"/>
        <w:jc w:val="center"/>
        <w:rPr>
          <w:sz w:val="25"/>
          <w:szCs w:val="25"/>
        </w:rPr>
      </w:pPr>
      <w:r w:rsidRPr="00765E38">
        <w:rPr>
          <w:sz w:val="25"/>
          <w:szCs w:val="25"/>
        </w:rPr>
        <w:t xml:space="preserve">объекта или о объектов недвижимости, где предполагается организовать </w:t>
      </w:r>
      <w:proofErr w:type="gramStart"/>
      <w:r w:rsidRPr="00765E38">
        <w:rPr>
          <w:sz w:val="25"/>
          <w:szCs w:val="25"/>
        </w:rPr>
        <w:t>рынок )</w:t>
      </w:r>
      <w:proofErr w:type="gramEnd"/>
    </w:p>
    <w:p w14:paraId="4F021FCC" w14:textId="77777777" w:rsidR="00F775A8" w:rsidRPr="00765E38" w:rsidRDefault="00F775A8" w:rsidP="00F775A8">
      <w:pPr>
        <w:spacing w:line="276" w:lineRule="auto"/>
        <w:ind w:firstLine="15"/>
        <w:rPr>
          <w:sz w:val="25"/>
          <w:szCs w:val="25"/>
        </w:rPr>
      </w:pPr>
    </w:p>
    <w:p w14:paraId="1F8AB924" w14:textId="77777777" w:rsidR="00F775A8" w:rsidRPr="00765E38" w:rsidRDefault="00F775A8" w:rsidP="00F775A8">
      <w:pPr>
        <w:spacing w:line="276" w:lineRule="auto"/>
        <w:ind w:firstLine="15"/>
        <w:rPr>
          <w:sz w:val="25"/>
          <w:szCs w:val="25"/>
        </w:rPr>
      </w:pPr>
      <w:r w:rsidRPr="00765E38">
        <w:rPr>
          <w:sz w:val="25"/>
          <w:szCs w:val="25"/>
        </w:rPr>
        <w:t>Идентификационный номер _______________________</w:t>
      </w:r>
    </w:p>
    <w:p w14:paraId="27ED605D" w14:textId="77777777" w:rsidR="00F775A8" w:rsidRPr="00765E38" w:rsidRDefault="00F775A8" w:rsidP="00F775A8">
      <w:pPr>
        <w:spacing w:line="276" w:lineRule="auto"/>
        <w:ind w:firstLine="15"/>
        <w:rPr>
          <w:sz w:val="25"/>
          <w:szCs w:val="25"/>
        </w:rPr>
      </w:pPr>
      <w:proofErr w:type="gramStart"/>
      <w:r w:rsidRPr="00765E38">
        <w:rPr>
          <w:sz w:val="25"/>
          <w:szCs w:val="25"/>
        </w:rPr>
        <w:t>Основания  выдачи</w:t>
      </w:r>
      <w:proofErr w:type="gramEnd"/>
      <w:r w:rsidRPr="00765E38">
        <w:rPr>
          <w:sz w:val="25"/>
          <w:szCs w:val="25"/>
        </w:rPr>
        <w:t xml:space="preserve"> настоящего уведомления ___________________________________</w:t>
      </w:r>
    </w:p>
    <w:p w14:paraId="589691CC" w14:textId="77777777" w:rsidR="00F775A8" w:rsidRPr="00765E38" w:rsidRDefault="00F775A8" w:rsidP="00F775A8">
      <w:pPr>
        <w:spacing w:line="276" w:lineRule="auto"/>
        <w:ind w:firstLine="15"/>
        <w:rPr>
          <w:sz w:val="25"/>
          <w:szCs w:val="25"/>
        </w:rPr>
      </w:pPr>
      <w:r w:rsidRPr="00765E38">
        <w:rPr>
          <w:sz w:val="25"/>
          <w:szCs w:val="25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236419ED" w14:textId="77777777" w:rsidR="00F775A8" w:rsidRPr="00765E38" w:rsidRDefault="00F775A8" w:rsidP="00F775A8">
      <w:pPr>
        <w:snapToGrid w:val="0"/>
        <w:spacing w:line="200" w:lineRule="atLeast"/>
        <w:ind w:left="-15"/>
        <w:jc w:val="both"/>
        <w:rPr>
          <w:sz w:val="25"/>
          <w:szCs w:val="25"/>
        </w:rPr>
      </w:pPr>
      <w:r w:rsidRPr="00765E38">
        <w:rPr>
          <w:sz w:val="25"/>
          <w:szCs w:val="25"/>
        </w:rPr>
        <w:t>Глава Анучинского муниципального округа</w:t>
      </w:r>
    </w:p>
    <w:p w14:paraId="52435244" w14:textId="77777777" w:rsidR="00F775A8" w:rsidRPr="00765E38" w:rsidRDefault="00F775A8" w:rsidP="00F775A8">
      <w:pPr>
        <w:snapToGrid w:val="0"/>
        <w:spacing w:line="200" w:lineRule="atLeast"/>
        <w:ind w:left="-15"/>
        <w:jc w:val="both"/>
        <w:rPr>
          <w:sz w:val="25"/>
          <w:szCs w:val="25"/>
        </w:rPr>
      </w:pPr>
      <w:r w:rsidRPr="00765E38">
        <w:rPr>
          <w:sz w:val="25"/>
          <w:szCs w:val="25"/>
        </w:rPr>
        <w:t>___________________    _____________________________________________________</w:t>
      </w:r>
    </w:p>
    <w:p w14:paraId="7BB7EB3E" w14:textId="77777777" w:rsidR="00F775A8" w:rsidRPr="00765E38" w:rsidRDefault="00F775A8" w:rsidP="00F775A8">
      <w:pPr>
        <w:snapToGrid w:val="0"/>
        <w:spacing w:line="200" w:lineRule="atLeast"/>
        <w:ind w:left="-555"/>
        <w:jc w:val="both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(</w:t>
      </w:r>
      <w:proofErr w:type="gramStart"/>
      <w:r w:rsidRPr="00765E38">
        <w:rPr>
          <w:sz w:val="25"/>
          <w:szCs w:val="25"/>
        </w:rPr>
        <w:t xml:space="preserve">подпись)   </w:t>
      </w:r>
      <w:proofErr w:type="gramEnd"/>
      <w:r w:rsidRPr="00765E38">
        <w:rPr>
          <w:sz w:val="25"/>
          <w:szCs w:val="25"/>
        </w:rPr>
        <w:t xml:space="preserve">                                 (расшифровка)</w:t>
      </w:r>
    </w:p>
    <w:p w14:paraId="59C8A2FB" w14:textId="77777777" w:rsidR="00F775A8" w:rsidRPr="00765E38" w:rsidRDefault="00F775A8" w:rsidP="00F775A8">
      <w:pPr>
        <w:snapToGrid w:val="0"/>
        <w:spacing w:line="200" w:lineRule="atLeast"/>
        <w:ind w:left="5100"/>
        <w:rPr>
          <w:sz w:val="25"/>
          <w:szCs w:val="25"/>
        </w:rPr>
      </w:pPr>
    </w:p>
    <w:p w14:paraId="012161F6" w14:textId="77777777" w:rsidR="00F775A8" w:rsidRPr="00765E38" w:rsidRDefault="00F775A8" w:rsidP="00F775A8">
      <w:pPr>
        <w:snapToGrid w:val="0"/>
        <w:spacing w:line="200" w:lineRule="atLeast"/>
        <w:ind w:left="5100"/>
        <w:rPr>
          <w:sz w:val="25"/>
          <w:szCs w:val="25"/>
        </w:rPr>
      </w:pPr>
    </w:p>
    <w:p w14:paraId="78B7C79F" w14:textId="77777777" w:rsidR="00F775A8" w:rsidRPr="00765E38" w:rsidRDefault="00F775A8" w:rsidP="00F775A8">
      <w:pPr>
        <w:snapToGrid w:val="0"/>
        <w:spacing w:line="200" w:lineRule="atLeast"/>
        <w:ind w:left="5100"/>
        <w:rPr>
          <w:sz w:val="25"/>
          <w:szCs w:val="25"/>
        </w:rPr>
      </w:pPr>
    </w:p>
    <w:p w14:paraId="3D7213E0" w14:textId="77777777" w:rsidR="00F775A8" w:rsidRDefault="00F775A8" w:rsidP="00F775A8">
      <w:pPr>
        <w:snapToGrid w:val="0"/>
        <w:spacing w:line="200" w:lineRule="atLeast"/>
        <w:ind w:left="2268" w:firstLine="1134"/>
        <w:jc w:val="right"/>
        <w:rPr>
          <w:sz w:val="25"/>
          <w:szCs w:val="25"/>
        </w:rPr>
      </w:pPr>
      <w:r w:rsidRPr="00765E38">
        <w:rPr>
          <w:sz w:val="25"/>
          <w:szCs w:val="25"/>
        </w:rPr>
        <w:t xml:space="preserve">    </w:t>
      </w:r>
    </w:p>
    <w:p w14:paraId="4DFC3E3F" w14:textId="77777777" w:rsidR="00B2118C" w:rsidRDefault="00F775A8" w:rsidP="00F775A8">
      <w:pPr>
        <w:snapToGrid w:val="0"/>
        <w:spacing w:line="200" w:lineRule="atLeast"/>
        <w:ind w:left="2268" w:firstLine="1134"/>
        <w:jc w:val="center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                      </w:t>
      </w:r>
    </w:p>
    <w:p w14:paraId="76D40F77" w14:textId="77777777" w:rsidR="00B2118C" w:rsidRDefault="00B2118C" w:rsidP="00F775A8">
      <w:pPr>
        <w:snapToGrid w:val="0"/>
        <w:spacing w:line="200" w:lineRule="atLeast"/>
        <w:ind w:left="2268" w:firstLine="1134"/>
        <w:jc w:val="center"/>
        <w:rPr>
          <w:sz w:val="25"/>
          <w:szCs w:val="25"/>
        </w:rPr>
      </w:pPr>
    </w:p>
    <w:p w14:paraId="14622902" w14:textId="77777777" w:rsidR="00B2118C" w:rsidRDefault="00B2118C" w:rsidP="00F775A8">
      <w:pPr>
        <w:snapToGrid w:val="0"/>
        <w:spacing w:line="200" w:lineRule="atLeast"/>
        <w:ind w:left="2268" w:firstLine="1134"/>
        <w:jc w:val="center"/>
        <w:rPr>
          <w:sz w:val="25"/>
          <w:szCs w:val="25"/>
        </w:rPr>
      </w:pPr>
    </w:p>
    <w:p w14:paraId="6CA37361" w14:textId="77777777" w:rsidR="00B2118C" w:rsidRDefault="00B2118C" w:rsidP="00F775A8">
      <w:pPr>
        <w:snapToGrid w:val="0"/>
        <w:spacing w:line="200" w:lineRule="atLeast"/>
        <w:ind w:left="2268" w:firstLine="1134"/>
        <w:jc w:val="center"/>
        <w:rPr>
          <w:sz w:val="25"/>
          <w:szCs w:val="25"/>
        </w:rPr>
      </w:pPr>
    </w:p>
    <w:p w14:paraId="4EAB3C7E" w14:textId="77777777" w:rsidR="00B2118C" w:rsidRDefault="00B2118C" w:rsidP="00F775A8">
      <w:pPr>
        <w:snapToGrid w:val="0"/>
        <w:spacing w:line="200" w:lineRule="atLeast"/>
        <w:ind w:left="2268" w:firstLine="1134"/>
        <w:jc w:val="center"/>
        <w:rPr>
          <w:sz w:val="25"/>
          <w:szCs w:val="25"/>
        </w:rPr>
      </w:pPr>
    </w:p>
    <w:p w14:paraId="1DCF935C" w14:textId="77777777" w:rsidR="00B2118C" w:rsidRDefault="00B2118C" w:rsidP="00F775A8">
      <w:pPr>
        <w:snapToGrid w:val="0"/>
        <w:spacing w:line="200" w:lineRule="atLeast"/>
        <w:ind w:left="2268" w:firstLine="1134"/>
        <w:jc w:val="center"/>
        <w:rPr>
          <w:sz w:val="25"/>
          <w:szCs w:val="25"/>
        </w:rPr>
      </w:pPr>
    </w:p>
    <w:p w14:paraId="36A3A122" w14:textId="77777777" w:rsidR="00B2118C" w:rsidRDefault="00B2118C" w:rsidP="00F775A8">
      <w:pPr>
        <w:snapToGrid w:val="0"/>
        <w:spacing w:line="200" w:lineRule="atLeast"/>
        <w:ind w:left="2268" w:firstLine="1134"/>
        <w:jc w:val="center"/>
        <w:rPr>
          <w:sz w:val="25"/>
          <w:szCs w:val="25"/>
        </w:rPr>
      </w:pPr>
    </w:p>
    <w:p w14:paraId="6C5D2DAC" w14:textId="77777777" w:rsidR="00B2118C" w:rsidRDefault="00B2118C" w:rsidP="00F775A8">
      <w:pPr>
        <w:snapToGrid w:val="0"/>
        <w:spacing w:line="200" w:lineRule="atLeast"/>
        <w:ind w:left="2268" w:firstLine="1134"/>
        <w:jc w:val="center"/>
        <w:rPr>
          <w:sz w:val="25"/>
          <w:szCs w:val="25"/>
        </w:rPr>
      </w:pPr>
    </w:p>
    <w:p w14:paraId="27D80497" w14:textId="77777777" w:rsidR="00B2118C" w:rsidRDefault="00B2118C" w:rsidP="00F775A8">
      <w:pPr>
        <w:snapToGrid w:val="0"/>
        <w:spacing w:line="200" w:lineRule="atLeast"/>
        <w:ind w:left="2268" w:firstLine="1134"/>
        <w:jc w:val="center"/>
        <w:rPr>
          <w:sz w:val="25"/>
          <w:szCs w:val="25"/>
        </w:rPr>
      </w:pPr>
    </w:p>
    <w:p w14:paraId="79CD1ECF" w14:textId="77777777" w:rsidR="00B2118C" w:rsidRDefault="00B2118C" w:rsidP="00F775A8">
      <w:pPr>
        <w:snapToGrid w:val="0"/>
        <w:spacing w:line="200" w:lineRule="atLeast"/>
        <w:ind w:left="2268" w:firstLine="1134"/>
        <w:jc w:val="center"/>
        <w:rPr>
          <w:sz w:val="25"/>
          <w:szCs w:val="25"/>
        </w:rPr>
      </w:pPr>
    </w:p>
    <w:p w14:paraId="744194A6" w14:textId="77777777" w:rsidR="00B2118C" w:rsidRDefault="00B2118C" w:rsidP="00F775A8">
      <w:pPr>
        <w:snapToGrid w:val="0"/>
        <w:spacing w:line="200" w:lineRule="atLeast"/>
        <w:ind w:left="2268" w:firstLine="1134"/>
        <w:jc w:val="center"/>
        <w:rPr>
          <w:sz w:val="25"/>
          <w:szCs w:val="25"/>
        </w:rPr>
      </w:pPr>
    </w:p>
    <w:p w14:paraId="35487C86" w14:textId="77777777" w:rsidR="00B2118C" w:rsidRDefault="00B2118C" w:rsidP="00F775A8">
      <w:pPr>
        <w:snapToGrid w:val="0"/>
        <w:spacing w:line="200" w:lineRule="atLeast"/>
        <w:ind w:left="2268" w:firstLine="1134"/>
        <w:jc w:val="center"/>
        <w:rPr>
          <w:sz w:val="25"/>
          <w:szCs w:val="25"/>
        </w:rPr>
      </w:pPr>
    </w:p>
    <w:p w14:paraId="3487CD05" w14:textId="77777777" w:rsidR="00B2118C" w:rsidRDefault="00B2118C" w:rsidP="00F775A8">
      <w:pPr>
        <w:snapToGrid w:val="0"/>
        <w:spacing w:line="200" w:lineRule="atLeast"/>
        <w:ind w:left="2268" w:firstLine="1134"/>
        <w:jc w:val="center"/>
        <w:rPr>
          <w:sz w:val="25"/>
          <w:szCs w:val="25"/>
        </w:rPr>
      </w:pPr>
    </w:p>
    <w:p w14:paraId="648C8DD1" w14:textId="77777777" w:rsidR="00B2118C" w:rsidRDefault="00B2118C" w:rsidP="00F775A8">
      <w:pPr>
        <w:snapToGrid w:val="0"/>
        <w:spacing w:line="200" w:lineRule="atLeast"/>
        <w:ind w:left="2268" w:firstLine="1134"/>
        <w:jc w:val="center"/>
        <w:rPr>
          <w:sz w:val="25"/>
          <w:szCs w:val="25"/>
        </w:rPr>
      </w:pPr>
    </w:p>
    <w:p w14:paraId="76BFEEAF" w14:textId="77777777" w:rsidR="00B2118C" w:rsidRDefault="00B2118C" w:rsidP="00F775A8">
      <w:pPr>
        <w:snapToGrid w:val="0"/>
        <w:spacing w:line="200" w:lineRule="atLeast"/>
        <w:ind w:left="2268" w:firstLine="1134"/>
        <w:jc w:val="center"/>
        <w:rPr>
          <w:sz w:val="25"/>
          <w:szCs w:val="25"/>
        </w:rPr>
      </w:pPr>
    </w:p>
    <w:p w14:paraId="4C2B7855" w14:textId="77777777" w:rsidR="00B2118C" w:rsidRDefault="00B2118C" w:rsidP="00F775A8">
      <w:pPr>
        <w:snapToGrid w:val="0"/>
        <w:spacing w:line="200" w:lineRule="atLeast"/>
        <w:ind w:left="2268" w:firstLine="1134"/>
        <w:jc w:val="center"/>
        <w:rPr>
          <w:sz w:val="25"/>
          <w:szCs w:val="25"/>
        </w:rPr>
      </w:pPr>
    </w:p>
    <w:p w14:paraId="2ED86A5A" w14:textId="77777777" w:rsidR="00B2118C" w:rsidRDefault="00B2118C" w:rsidP="00F775A8">
      <w:pPr>
        <w:snapToGrid w:val="0"/>
        <w:spacing w:line="200" w:lineRule="atLeast"/>
        <w:ind w:left="2268" w:firstLine="1134"/>
        <w:jc w:val="center"/>
        <w:rPr>
          <w:sz w:val="25"/>
          <w:szCs w:val="25"/>
        </w:rPr>
      </w:pPr>
    </w:p>
    <w:p w14:paraId="7E1D0E89" w14:textId="77777777" w:rsidR="00B2118C" w:rsidRDefault="00B2118C" w:rsidP="00F775A8">
      <w:pPr>
        <w:snapToGrid w:val="0"/>
        <w:spacing w:line="200" w:lineRule="atLeast"/>
        <w:ind w:left="2268" w:firstLine="1134"/>
        <w:jc w:val="center"/>
        <w:rPr>
          <w:sz w:val="25"/>
          <w:szCs w:val="25"/>
        </w:rPr>
      </w:pPr>
    </w:p>
    <w:p w14:paraId="5C715A28" w14:textId="3F74C7AD" w:rsidR="00F775A8" w:rsidRPr="00765E38" w:rsidRDefault="00F775A8" w:rsidP="00B2118C">
      <w:pPr>
        <w:snapToGrid w:val="0"/>
        <w:spacing w:line="200" w:lineRule="atLeast"/>
        <w:ind w:left="2268" w:firstLine="1134"/>
        <w:jc w:val="right"/>
        <w:rPr>
          <w:sz w:val="25"/>
          <w:szCs w:val="25"/>
        </w:rPr>
      </w:pPr>
      <w:r w:rsidRPr="00765E38">
        <w:rPr>
          <w:sz w:val="25"/>
          <w:szCs w:val="25"/>
        </w:rPr>
        <w:lastRenderedPageBreak/>
        <w:t>Приложение 5</w:t>
      </w:r>
    </w:p>
    <w:p w14:paraId="039C8BF3" w14:textId="77777777" w:rsidR="00F775A8" w:rsidRPr="00765E38" w:rsidRDefault="00F775A8" w:rsidP="00F775A8">
      <w:pPr>
        <w:ind w:right="-566"/>
        <w:jc w:val="center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                                                                </w:t>
      </w:r>
      <w:bookmarkStart w:id="12" w:name="_Hlk216443779"/>
      <w:r w:rsidRPr="00765E38">
        <w:rPr>
          <w:sz w:val="25"/>
          <w:szCs w:val="25"/>
        </w:rPr>
        <w:t>к постановлению администрации</w:t>
      </w:r>
    </w:p>
    <w:p w14:paraId="27B18D78" w14:textId="77777777" w:rsidR="00F775A8" w:rsidRPr="00765E38" w:rsidRDefault="00F775A8" w:rsidP="00F775A8">
      <w:pPr>
        <w:ind w:right="-566"/>
        <w:jc w:val="center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                                                         Анучинского муниципального округа</w:t>
      </w:r>
    </w:p>
    <w:p w14:paraId="618D042A" w14:textId="77777777" w:rsidR="00184F7F" w:rsidRPr="00765E38" w:rsidRDefault="00F775A8" w:rsidP="00184F7F">
      <w:pPr>
        <w:ind w:right="-425"/>
        <w:jc w:val="center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                                                         </w:t>
      </w:r>
      <w:r w:rsidR="00184F7F" w:rsidRPr="00765E38">
        <w:rPr>
          <w:sz w:val="25"/>
          <w:szCs w:val="25"/>
        </w:rPr>
        <w:t>№</w:t>
      </w:r>
      <w:r w:rsidR="00184F7F">
        <w:rPr>
          <w:sz w:val="25"/>
          <w:szCs w:val="25"/>
        </w:rPr>
        <w:t xml:space="preserve"> 1114 – НПА </w:t>
      </w:r>
      <w:r w:rsidR="00184F7F" w:rsidRPr="00765E38">
        <w:rPr>
          <w:sz w:val="25"/>
          <w:szCs w:val="25"/>
        </w:rPr>
        <w:t>от</w:t>
      </w:r>
      <w:r w:rsidR="00184F7F">
        <w:rPr>
          <w:sz w:val="25"/>
          <w:szCs w:val="25"/>
        </w:rPr>
        <w:t xml:space="preserve"> 26.12.2025года</w:t>
      </w:r>
    </w:p>
    <w:bookmarkEnd w:id="12"/>
    <w:p w14:paraId="79E5BBB6" w14:textId="77777777" w:rsidR="00F775A8" w:rsidRPr="00765E38" w:rsidRDefault="00F775A8" w:rsidP="00F775A8">
      <w:pPr>
        <w:snapToGrid w:val="0"/>
        <w:spacing w:line="200" w:lineRule="atLeast"/>
        <w:ind w:left="2268" w:firstLine="1134"/>
        <w:jc w:val="right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                                                                               </w:t>
      </w:r>
    </w:p>
    <w:p w14:paraId="7D5F2A00" w14:textId="77777777" w:rsidR="00F775A8" w:rsidRPr="00765E38" w:rsidRDefault="00F775A8" w:rsidP="00F775A8">
      <w:pPr>
        <w:snapToGrid w:val="0"/>
        <w:spacing w:line="200" w:lineRule="atLeast"/>
        <w:jc w:val="center"/>
        <w:rPr>
          <w:sz w:val="25"/>
          <w:szCs w:val="25"/>
        </w:rPr>
      </w:pPr>
      <w:r w:rsidRPr="00765E38">
        <w:rPr>
          <w:bCs/>
          <w:sz w:val="25"/>
          <w:szCs w:val="25"/>
        </w:rPr>
        <w:t xml:space="preserve">                                                                    Глава Анучинского муниципального округа</w:t>
      </w:r>
    </w:p>
    <w:p w14:paraId="46DB4FFD" w14:textId="77777777" w:rsidR="00F775A8" w:rsidRPr="00765E38" w:rsidRDefault="00F775A8" w:rsidP="00F775A8">
      <w:pPr>
        <w:ind w:left="4111"/>
        <w:jc w:val="right"/>
        <w:rPr>
          <w:sz w:val="25"/>
          <w:szCs w:val="25"/>
        </w:rPr>
      </w:pPr>
      <w:r w:rsidRPr="00765E38">
        <w:rPr>
          <w:sz w:val="25"/>
          <w:szCs w:val="25"/>
        </w:rPr>
        <w:t>________________________________________</w:t>
      </w:r>
    </w:p>
    <w:p w14:paraId="66987ED7" w14:textId="77777777" w:rsidR="00F775A8" w:rsidRPr="00765E38" w:rsidRDefault="00F775A8" w:rsidP="00F775A8">
      <w:pPr>
        <w:ind w:left="4111"/>
        <w:jc w:val="right"/>
        <w:rPr>
          <w:sz w:val="25"/>
          <w:szCs w:val="25"/>
        </w:rPr>
      </w:pPr>
      <w:r w:rsidRPr="00765E38">
        <w:rPr>
          <w:sz w:val="25"/>
          <w:szCs w:val="25"/>
        </w:rPr>
        <w:t>от ______________________________________</w:t>
      </w:r>
    </w:p>
    <w:p w14:paraId="0346E775" w14:textId="77777777" w:rsidR="00F775A8" w:rsidRPr="00765E38" w:rsidRDefault="00F775A8" w:rsidP="00F775A8">
      <w:pPr>
        <w:ind w:left="4111"/>
        <w:jc w:val="right"/>
        <w:rPr>
          <w:sz w:val="25"/>
          <w:szCs w:val="25"/>
        </w:rPr>
      </w:pPr>
      <w:r w:rsidRPr="00765E38">
        <w:rPr>
          <w:sz w:val="25"/>
          <w:szCs w:val="25"/>
        </w:rPr>
        <w:t>(должность, ФИО руководителя юридического лица)</w:t>
      </w:r>
    </w:p>
    <w:p w14:paraId="522A35D1" w14:textId="77777777" w:rsidR="00F775A8" w:rsidRPr="00765E38" w:rsidRDefault="00F775A8" w:rsidP="00F775A8">
      <w:pPr>
        <w:ind w:left="4111"/>
        <w:jc w:val="right"/>
        <w:rPr>
          <w:sz w:val="25"/>
          <w:szCs w:val="25"/>
        </w:rPr>
      </w:pPr>
      <w:r w:rsidRPr="00765E38">
        <w:rPr>
          <w:sz w:val="25"/>
          <w:szCs w:val="25"/>
        </w:rPr>
        <w:t>__________________________________________</w:t>
      </w:r>
    </w:p>
    <w:p w14:paraId="385F6341" w14:textId="77777777" w:rsidR="00F775A8" w:rsidRPr="00765E38" w:rsidRDefault="00F775A8" w:rsidP="00F775A8">
      <w:pPr>
        <w:ind w:left="4111"/>
        <w:jc w:val="right"/>
        <w:rPr>
          <w:sz w:val="25"/>
          <w:szCs w:val="25"/>
        </w:rPr>
      </w:pPr>
      <w:r w:rsidRPr="00765E38">
        <w:rPr>
          <w:sz w:val="25"/>
          <w:szCs w:val="25"/>
        </w:rPr>
        <w:t>(наименование юридического лица)</w:t>
      </w:r>
    </w:p>
    <w:p w14:paraId="3E6F744E" w14:textId="77777777" w:rsidR="00F775A8" w:rsidRPr="00765E38" w:rsidRDefault="00F775A8" w:rsidP="00F775A8">
      <w:pPr>
        <w:ind w:firstLine="720"/>
        <w:jc w:val="both"/>
        <w:rPr>
          <w:sz w:val="25"/>
          <w:szCs w:val="25"/>
        </w:rPr>
      </w:pPr>
    </w:p>
    <w:p w14:paraId="54CD96F2" w14:textId="77777777" w:rsidR="00F775A8" w:rsidRPr="00765E38" w:rsidRDefault="00F775A8" w:rsidP="00F775A8">
      <w:pPr>
        <w:jc w:val="center"/>
        <w:rPr>
          <w:sz w:val="25"/>
          <w:szCs w:val="25"/>
        </w:rPr>
      </w:pPr>
      <w:r w:rsidRPr="00765E38">
        <w:rPr>
          <w:b/>
          <w:bCs/>
          <w:sz w:val="25"/>
          <w:szCs w:val="25"/>
        </w:rPr>
        <w:t>ЗАЯВЛЕНИЕ</w:t>
      </w:r>
      <w:r w:rsidRPr="00765E38">
        <w:rPr>
          <w:b/>
          <w:bCs/>
          <w:sz w:val="25"/>
          <w:szCs w:val="25"/>
        </w:rPr>
        <w:br/>
        <w:t>на продление срока действия разрешения на право организации розничного рынка</w:t>
      </w:r>
    </w:p>
    <w:p w14:paraId="6E24AE1C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>__________________________________________________________________________</w:t>
      </w:r>
    </w:p>
    <w:p w14:paraId="10384D1B" w14:textId="77777777" w:rsidR="00F775A8" w:rsidRPr="00765E38" w:rsidRDefault="00F775A8" w:rsidP="00F775A8">
      <w:pPr>
        <w:jc w:val="center"/>
        <w:rPr>
          <w:sz w:val="25"/>
          <w:szCs w:val="25"/>
        </w:rPr>
      </w:pPr>
      <w:r w:rsidRPr="00765E38">
        <w:rPr>
          <w:bCs/>
          <w:sz w:val="25"/>
          <w:szCs w:val="25"/>
        </w:rPr>
        <w:t>организационно-правовая форма полное и (если имеется) сокращенное наименования (в том числе фирменное наименование) юридического лица</w:t>
      </w:r>
    </w:p>
    <w:p w14:paraId="5AF2ABB2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 xml:space="preserve"> __________________________________________________________________________         </w:t>
      </w:r>
    </w:p>
    <w:p w14:paraId="2AB1AFEB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                        ме</w:t>
      </w:r>
      <w:r w:rsidRPr="00765E38">
        <w:rPr>
          <w:bCs/>
          <w:sz w:val="25"/>
          <w:szCs w:val="25"/>
        </w:rPr>
        <w:t>сто нахождения юридического лица</w:t>
      </w:r>
    </w:p>
    <w:p w14:paraId="7DB6A58E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>Государственный регистрационный номер (ОГРН) ______________________________</w:t>
      </w:r>
      <w:proofErr w:type="gramStart"/>
      <w:r w:rsidRPr="00765E38">
        <w:rPr>
          <w:sz w:val="25"/>
          <w:szCs w:val="25"/>
        </w:rPr>
        <w:t>_,_</w:t>
      </w:r>
      <w:proofErr w:type="gramEnd"/>
      <w:r w:rsidRPr="00765E38">
        <w:rPr>
          <w:sz w:val="25"/>
          <w:szCs w:val="25"/>
        </w:rPr>
        <w:t>_________________________________________</w:t>
      </w:r>
    </w:p>
    <w:p w14:paraId="62FA3AF6" w14:textId="77777777" w:rsidR="00F775A8" w:rsidRPr="00765E38" w:rsidRDefault="00F775A8" w:rsidP="00F775A8">
      <w:pPr>
        <w:jc w:val="center"/>
        <w:rPr>
          <w:sz w:val="25"/>
          <w:szCs w:val="25"/>
        </w:rPr>
      </w:pPr>
      <w:r w:rsidRPr="00765E38">
        <w:rPr>
          <w:bCs/>
          <w:sz w:val="25"/>
          <w:szCs w:val="25"/>
        </w:rPr>
        <w:t>данные документа, подтверждающего факт внесения сведений о юридическом лице в Единый государственный реестр юридических лиц</w:t>
      </w:r>
    </w:p>
    <w:p w14:paraId="34B4CB4E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bCs/>
          <w:sz w:val="25"/>
          <w:szCs w:val="25"/>
        </w:rPr>
        <w:t>Идентификационный номер налогоплательщика (ИНН) __________________________</w:t>
      </w:r>
      <w:proofErr w:type="gramStart"/>
      <w:r w:rsidRPr="00765E38">
        <w:rPr>
          <w:bCs/>
          <w:sz w:val="25"/>
          <w:szCs w:val="25"/>
        </w:rPr>
        <w:t>_,_</w:t>
      </w:r>
      <w:proofErr w:type="gramEnd"/>
      <w:r w:rsidRPr="00765E38">
        <w:rPr>
          <w:bCs/>
          <w:sz w:val="25"/>
          <w:szCs w:val="25"/>
        </w:rPr>
        <w:t>_____________________________________________</w:t>
      </w:r>
    </w:p>
    <w:p w14:paraId="16E8444F" w14:textId="77777777" w:rsidR="00F775A8" w:rsidRPr="00765E38" w:rsidRDefault="00F775A8" w:rsidP="00F775A8">
      <w:pPr>
        <w:spacing w:line="360" w:lineRule="auto"/>
        <w:jc w:val="center"/>
        <w:rPr>
          <w:sz w:val="25"/>
          <w:szCs w:val="25"/>
        </w:rPr>
      </w:pPr>
      <w:r w:rsidRPr="00765E38">
        <w:rPr>
          <w:bCs/>
          <w:sz w:val="25"/>
          <w:szCs w:val="25"/>
        </w:rPr>
        <w:t>данные документа о постановке юридического лица на учет в налоговом органе</w:t>
      </w:r>
    </w:p>
    <w:p w14:paraId="67913D6C" w14:textId="77777777" w:rsidR="00F775A8" w:rsidRPr="00765E38" w:rsidRDefault="00F775A8" w:rsidP="00F775A8">
      <w:pPr>
        <w:spacing w:line="360" w:lineRule="auto"/>
        <w:jc w:val="both"/>
        <w:rPr>
          <w:sz w:val="25"/>
          <w:szCs w:val="25"/>
        </w:rPr>
      </w:pPr>
      <w:r w:rsidRPr="00765E38">
        <w:rPr>
          <w:sz w:val="25"/>
          <w:szCs w:val="25"/>
        </w:rPr>
        <w:t xml:space="preserve">Прошу продлить срок действия ранее выданного разрешения: </w:t>
      </w:r>
    </w:p>
    <w:p w14:paraId="49EE5750" w14:textId="77777777" w:rsidR="00F775A8" w:rsidRPr="00765E38" w:rsidRDefault="00F775A8" w:rsidP="00F775A8">
      <w:pPr>
        <w:jc w:val="both"/>
        <w:rPr>
          <w:bCs/>
          <w:sz w:val="25"/>
          <w:szCs w:val="25"/>
        </w:rPr>
      </w:pPr>
      <w:r w:rsidRPr="00765E38">
        <w:rPr>
          <w:bCs/>
          <w:sz w:val="25"/>
          <w:szCs w:val="25"/>
        </w:rPr>
        <w:t>регистрационный номер разрешения ____________ дата выдачи _________________</w:t>
      </w:r>
    </w:p>
    <w:p w14:paraId="5798744C" w14:textId="77777777" w:rsidR="00F775A8" w:rsidRPr="00765E38" w:rsidRDefault="00F775A8" w:rsidP="00F775A8">
      <w:pPr>
        <w:jc w:val="both"/>
        <w:rPr>
          <w:sz w:val="25"/>
          <w:szCs w:val="25"/>
        </w:rPr>
      </w:pPr>
    </w:p>
    <w:p w14:paraId="0EB27874" w14:textId="77777777" w:rsidR="00F775A8" w:rsidRPr="00765E38" w:rsidRDefault="00F775A8" w:rsidP="00F775A8">
      <w:pPr>
        <w:jc w:val="both"/>
        <w:rPr>
          <w:bCs/>
          <w:sz w:val="25"/>
          <w:szCs w:val="25"/>
        </w:rPr>
      </w:pPr>
      <w:r w:rsidRPr="00765E38">
        <w:rPr>
          <w:bCs/>
          <w:sz w:val="25"/>
          <w:szCs w:val="25"/>
        </w:rPr>
        <w:t>срок действия с «__» _______ 20__ г. по «__» _______ 20__ г.</w:t>
      </w:r>
    </w:p>
    <w:p w14:paraId="6FC3C2BE" w14:textId="77777777" w:rsidR="00F775A8" w:rsidRPr="00765E38" w:rsidRDefault="00F775A8" w:rsidP="00F775A8">
      <w:pPr>
        <w:jc w:val="both"/>
        <w:rPr>
          <w:sz w:val="25"/>
          <w:szCs w:val="25"/>
        </w:rPr>
      </w:pPr>
    </w:p>
    <w:p w14:paraId="4412F39A" w14:textId="77777777" w:rsidR="00F775A8" w:rsidRPr="00765E38" w:rsidRDefault="00F775A8" w:rsidP="00F775A8">
      <w:pPr>
        <w:rPr>
          <w:sz w:val="25"/>
          <w:szCs w:val="25"/>
        </w:rPr>
      </w:pPr>
      <w:r w:rsidRPr="00765E38">
        <w:rPr>
          <w:bCs/>
          <w:sz w:val="25"/>
          <w:szCs w:val="25"/>
        </w:rPr>
        <w:t>выданного постановлением администрации Анучинского муниципального округа ________________________________________________________________________</w:t>
      </w:r>
    </w:p>
    <w:p w14:paraId="26182919" w14:textId="77777777" w:rsidR="00F775A8" w:rsidRPr="00765E38" w:rsidRDefault="00F775A8" w:rsidP="00F775A8">
      <w:pPr>
        <w:jc w:val="center"/>
        <w:rPr>
          <w:sz w:val="25"/>
          <w:szCs w:val="25"/>
        </w:rPr>
      </w:pPr>
      <w:r w:rsidRPr="00765E38">
        <w:rPr>
          <w:bCs/>
          <w:sz w:val="25"/>
          <w:szCs w:val="25"/>
        </w:rPr>
        <w:t xml:space="preserve">(реквизиты постановления администрации Анучинского муниципального </w:t>
      </w:r>
      <w:proofErr w:type="gramStart"/>
      <w:r w:rsidRPr="00765E38">
        <w:rPr>
          <w:bCs/>
          <w:sz w:val="25"/>
          <w:szCs w:val="25"/>
        </w:rPr>
        <w:t>округа  )</w:t>
      </w:r>
      <w:proofErr w:type="gramEnd"/>
    </w:p>
    <w:p w14:paraId="07ED68DF" w14:textId="77777777" w:rsidR="00F775A8" w:rsidRPr="00765E38" w:rsidRDefault="00F775A8" w:rsidP="00F775A8">
      <w:pPr>
        <w:pBdr>
          <w:bottom w:val="single" w:sz="12" w:space="1" w:color="auto"/>
        </w:pBdr>
        <w:spacing w:before="120" w:line="360" w:lineRule="auto"/>
        <w:jc w:val="both"/>
        <w:rPr>
          <w:bCs/>
          <w:sz w:val="25"/>
          <w:szCs w:val="25"/>
        </w:rPr>
      </w:pPr>
      <w:r w:rsidRPr="00765E38">
        <w:rPr>
          <w:sz w:val="25"/>
          <w:szCs w:val="25"/>
        </w:rPr>
        <w:t>на право организации розничного рынка:</w:t>
      </w:r>
    </w:p>
    <w:p w14:paraId="39DCDCBF" w14:textId="77777777" w:rsidR="00F775A8" w:rsidRPr="00765E38" w:rsidRDefault="00F775A8" w:rsidP="00F775A8">
      <w:pPr>
        <w:spacing w:line="360" w:lineRule="auto"/>
        <w:jc w:val="both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                                             (тип рынка)</w:t>
      </w:r>
    </w:p>
    <w:p w14:paraId="690D6BE4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>по адресу ________________________________________________________________</w:t>
      </w:r>
    </w:p>
    <w:p w14:paraId="42F1083B" w14:textId="77777777" w:rsidR="00F775A8" w:rsidRPr="00765E38" w:rsidRDefault="00F775A8" w:rsidP="00F775A8">
      <w:pPr>
        <w:ind w:left="993"/>
        <w:jc w:val="center"/>
        <w:rPr>
          <w:sz w:val="25"/>
          <w:szCs w:val="25"/>
        </w:rPr>
      </w:pPr>
      <w:r w:rsidRPr="00765E38">
        <w:rPr>
          <w:bCs/>
          <w:sz w:val="25"/>
          <w:szCs w:val="25"/>
        </w:rPr>
        <w:t>(место нахождения объекта или объектов недвижимости, расположенных на территории, в пределах которой предполагается организовать розничный рынок)</w:t>
      </w:r>
    </w:p>
    <w:p w14:paraId="33D5A9AF" w14:textId="77777777" w:rsidR="00F775A8" w:rsidRPr="00765E38" w:rsidRDefault="00F775A8" w:rsidP="00F775A8">
      <w:pPr>
        <w:spacing w:before="120"/>
        <w:jc w:val="both"/>
        <w:rPr>
          <w:bCs/>
          <w:sz w:val="25"/>
          <w:szCs w:val="25"/>
        </w:rPr>
      </w:pPr>
      <w:r w:rsidRPr="00765E38">
        <w:rPr>
          <w:sz w:val="25"/>
          <w:szCs w:val="25"/>
        </w:rPr>
        <w:t xml:space="preserve">на срок до </w:t>
      </w:r>
      <w:r w:rsidRPr="00765E38">
        <w:rPr>
          <w:bCs/>
          <w:sz w:val="25"/>
          <w:szCs w:val="25"/>
        </w:rPr>
        <w:t xml:space="preserve">«__» _______ 20__ г. </w:t>
      </w:r>
    </w:p>
    <w:p w14:paraId="26DB67C8" w14:textId="77777777" w:rsidR="00F775A8" w:rsidRPr="00765E38" w:rsidRDefault="00F775A8" w:rsidP="00F775A8">
      <w:pPr>
        <w:jc w:val="both"/>
        <w:rPr>
          <w:sz w:val="25"/>
          <w:szCs w:val="25"/>
        </w:rPr>
      </w:pPr>
    </w:p>
    <w:p w14:paraId="4A2928E4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>________________________</w:t>
      </w:r>
      <w:r w:rsidRPr="00765E38">
        <w:rPr>
          <w:sz w:val="25"/>
          <w:szCs w:val="25"/>
        </w:rPr>
        <w:tab/>
        <w:t xml:space="preserve">            __________________</w:t>
      </w:r>
      <w:r w:rsidRPr="00765E38">
        <w:rPr>
          <w:sz w:val="25"/>
          <w:szCs w:val="25"/>
        </w:rPr>
        <w:tab/>
        <w:t>_____________________</w:t>
      </w:r>
    </w:p>
    <w:p w14:paraId="28128660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 xml:space="preserve">(наименование юридического </w:t>
      </w:r>
      <w:proofErr w:type="gramStart"/>
      <w:r w:rsidRPr="00765E38">
        <w:rPr>
          <w:sz w:val="25"/>
          <w:szCs w:val="25"/>
        </w:rPr>
        <w:t xml:space="preserve">лица,   </w:t>
      </w:r>
      <w:proofErr w:type="gramEnd"/>
      <w:r w:rsidRPr="00765E38">
        <w:rPr>
          <w:sz w:val="25"/>
          <w:szCs w:val="25"/>
        </w:rPr>
        <w:t xml:space="preserve">            (подпись)               (фамилия, инициалы)</w:t>
      </w:r>
    </w:p>
    <w:p w14:paraId="69B9D8A7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 xml:space="preserve"> должность руководителя)</w:t>
      </w:r>
      <w:r w:rsidRPr="00765E38">
        <w:rPr>
          <w:sz w:val="25"/>
          <w:szCs w:val="25"/>
        </w:rPr>
        <w:tab/>
      </w:r>
      <w:r w:rsidRPr="00765E38">
        <w:rPr>
          <w:sz w:val="25"/>
          <w:szCs w:val="25"/>
        </w:rPr>
        <w:tab/>
        <w:t xml:space="preserve">                    </w:t>
      </w:r>
    </w:p>
    <w:p w14:paraId="19B97F53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</w:t>
      </w:r>
    </w:p>
    <w:p w14:paraId="7C5641E7" w14:textId="77777777" w:rsidR="00F775A8" w:rsidRPr="00765E38" w:rsidRDefault="00F775A8" w:rsidP="00F775A8">
      <w:pPr>
        <w:spacing w:line="360" w:lineRule="auto"/>
        <w:jc w:val="both"/>
        <w:rPr>
          <w:sz w:val="25"/>
          <w:szCs w:val="25"/>
        </w:rPr>
      </w:pPr>
      <w:r w:rsidRPr="00765E38">
        <w:rPr>
          <w:sz w:val="25"/>
          <w:szCs w:val="25"/>
        </w:rPr>
        <w:t>М.П.</w:t>
      </w:r>
    </w:p>
    <w:p w14:paraId="142B4850" w14:textId="77777777" w:rsidR="00F775A8" w:rsidRDefault="00F775A8" w:rsidP="00F775A8">
      <w:pPr>
        <w:jc w:val="both"/>
        <w:rPr>
          <w:sz w:val="25"/>
          <w:szCs w:val="25"/>
        </w:rPr>
      </w:pPr>
    </w:p>
    <w:p w14:paraId="5B81CF3F" w14:textId="77777777" w:rsidR="00F775A8" w:rsidRDefault="00F775A8" w:rsidP="00F775A8">
      <w:pPr>
        <w:jc w:val="both"/>
        <w:rPr>
          <w:sz w:val="25"/>
          <w:szCs w:val="25"/>
        </w:rPr>
      </w:pPr>
    </w:p>
    <w:p w14:paraId="1DF887D8" w14:textId="77777777" w:rsidR="00F775A8" w:rsidRDefault="00F775A8" w:rsidP="00F775A8">
      <w:pPr>
        <w:jc w:val="both"/>
        <w:rPr>
          <w:sz w:val="25"/>
          <w:szCs w:val="25"/>
        </w:rPr>
      </w:pPr>
    </w:p>
    <w:p w14:paraId="628028C8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lastRenderedPageBreak/>
        <w:t>Приложения к заявлению:</w:t>
      </w:r>
    </w:p>
    <w:p w14:paraId="69A96D26" w14:textId="77777777" w:rsidR="00F775A8" w:rsidRPr="00765E38" w:rsidRDefault="00F775A8" w:rsidP="00F775A8">
      <w:pPr>
        <w:pStyle w:val="ListParagraph1"/>
        <w:numPr>
          <w:ilvl w:val="0"/>
          <w:numId w:val="30"/>
        </w:numPr>
        <w:jc w:val="both"/>
        <w:rPr>
          <w:sz w:val="25"/>
          <w:szCs w:val="25"/>
        </w:rPr>
      </w:pPr>
      <w:r w:rsidRPr="00765E38">
        <w:rPr>
          <w:sz w:val="25"/>
          <w:szCs w:val="25"/>
        </w:rPr>
        <w:t>__________________________________________________________________</w:t>
      </w:r>
    </w:p>
    <w:p w14:paraId="23CD4B9C" w14:textId="77777777" w:rsidR="00F775A8" w:rsidRPr="00765E38" w:rsidRDefault="00F775A8" w:rsidP="00F775A8">
      <w:pPr>
        <w:pStyle w:val="ListParagraph1"/>
        <w:numPr>
          <w:ilvl w:val="0"/>
          <w:numId w:val="30"/>
        </w:numPr>
        <w:rPr>
          <w:sz w:val="25"/>
          <w:szCs w:val="25"/>
        </w:rPr>
      </w:pPr>
      <w:r w:rsidRPr="00765E38">
        <w:rPr>
          <w:sz w:val="25"/>
          <w:szCs w:val="25"/>
        </w:rPr>
        <w:t>____________________________________________________________________</w:t>
      </w:r>
    </w:p>
    <w:p w14:paraId="15DA5C5E" w14:textId="77777777" w:rsidR="00F775A8" w:rsidRPr="00765E38" w:rsidRDefault="00F775A8" w:rsidP="00F775A8">
      <w:pPr>
        <w:pStyle w:val="ListParagraph1"/>
        <w:numPr>
          <w:ilvl w:val="0"/>
          <w:numId w:val="30"/>
        </w:numPr>
        <w:rPr>
          <w:sz w:val="25"/>
          <w:szCs w:val="25"/>
        </w:rPr>
      </w:pPr>
      <w:r w:rsidRPr="00765E38">
        <w:rPr>
          <w:sz w:val="25"/>
          <w:szCs w:val="25"/>
        </w:rPr>
        <w:t>____________________________________________________________________</w:t>
      </w:r>
    </w:p>
    <w:p w14:paraId="75163A91" w14:textId="77777777" w:rsidR="00F775A8" w:rsidRPr="00765E38" w:rsidRDefault="00F775A8" w:rsidP="00F775A8">
      <w:pPr>
        <w:pStyle w:val="ListParagraph1"/>
        <w:rPr>
          <w:sz w:val="25"/>
          <w:szCs w:val="25"/>
        </w:rPr>
      </w:pPr>
    </w:p>
    <w:p w14:paraId="70D1C442" w14:textId="77777777" w:rsidR="00F775A8" w:rsidRPr="00765E38" w:rsidRDefault="00F775A8" w:rsidP="00F775A8">
      <w:pPr>
        <w:pStyle w:val="ListParagraph1"/>
        <w:jc w:val="both"/>
        <w:rPr>
          <w:sz w:val="25"/>
          <w:szCs w:val="25"/>
        </w:rPr>
      </w:pPr>
      <w:r w:rsidRPr="00765E38">
        <w:rPr>
          <w:sz w:val="25"/>
          <w:szCs w:val="25"/>
        </w:rPr>
        <w:t>Принял: _________________________________________________________</w:t>
      </w:r>
    </w:p>
    <w:p w14:paraId="3A631449" w14:textId="77777777" w:rsidR="00F775A8" w:rsidRPr="00765E38" w:rsidRDefault="00F775A8" w:rsidP="00F775A8">
      <w:pPr>
        <w:pStyle w:val="ListParagraph1"/>
        <w:jc w:val="both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 (должность, ФИО лица, принявшего документы)</w:t>
      </w:r>
    </w:p>
    <w:p w14:paraId="060DF530" w14:textId="77777777" w:rsidR="00F775A8" w:rsidRPr="00765E38" w:rsidRDefault="00F775A8" w:rsidP="00F775A8">
      <w:pPr>
        <w:pStyle w:val="ListParagraph1"/>
        <w:jc w:val="both"/>
        <w:rPr>
          <w:sz w:val="25"/>
          <w:szCs w:val="25"/>
        </w:rPr>
      </w:pPr>
    </w:p>
    <w:p w14:paraId="6083DC8C" w14:textId="77777777" w:rsidR="00F775A8" w:rsidRPr="00765E38" w:rsidRDefault="00F775A8" w:rsidP="00F775A8">
      <w:pPr>
        <w:pStyle w:val="ListParagraph1"/>
        <w:jc w:val="both"/>
        <w:rPr>
          <w:sz w:val="25"/>
          <w:szCs w:val="25"/>
        </w:rPr>
      </w:pPr>
      <w:r w:rsidRPr="00765E38">
        <w:rPr>
          <w:sz w:val="25"/>
          <w:szCs w:val="25"/>
        </w:rPr>
        <w:t>________________                                             _____________________________</w:t>
      </w:r>
    </w:p>
    <w:p w14:paraId="3DB0C3D9" w14:textId="77777777" w:rsidR="00F775A8" w:rsidRPr="00765E38" w:rsidRDefault="00F775A8" w:rsidP="00F775A8">
      <w:pPr>
        <w:pStyle w:val="ListParagraph1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(</w:t>
      </w:r>
      <w:proofErr w:type="gramStart"/>
      <w:r w:rsidRPr="00765E38">
        <w:rPr>
          <w:sz w:val="25"/>
          <w:szCs w:val="25"/>
        </w:rPr>
        <w:t xml:space="preserve">подпись)   </w:t>
      </w:r>
      <w:proofErr w:type="gramEnd"/>
      <w:r w:rsidRPr="00765E38">
        <w:rPr>
          <w:sz w:val="25"/>
          <w:szCs w:val="25"/>
        </w:rPr>
        <w:t xml:space="preserve">                                                                     (дата)           </w:t>
      </w:r>
    </w:p>
    <w:p w14:paraId="41561F45" w14:textId="77777777" w:rsidR="00F775A8" w:rsidRPr="00765E38" w:rsidRDefault="00F775A8" w:rsidP="00F775A8">
      <w:pPr>
        <w:pStyle w:val="ListParagraph1"/>
        <w:rPr>
          <w:sz w:val="25"/>
          <w:szCs w:val="25"/>
        </w:rPr>
      </w:pPr>
    </w:p>
    <w:p w14:paraId="1FFA5FD4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633AFF9C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696CFB55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14F2C8CB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410DD037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49F997DC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0743B083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4AD7400C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3EC0D783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07189D8D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5660DF59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5D652ADA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0D29DF04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1A5D4C8F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084ED4F5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534C67A9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3531A220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4C257666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543BF98D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1BE16F8A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3280C864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11947434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073ABA7F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7311582D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7B709F78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2AA2B8CE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3F987434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56AEBFAA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08FBAF42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3A7F29EE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3B7856B8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12A3A0B8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2A597E73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4654BFD1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3C4F9E0D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556F2C7E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  <w:r w:rsidRPr="00765E38">
        <w:rPr>
          <w:sz w:val="25"/>
          <w:szCs w:val="25"/>
        </w:rPr>
        <w:t xml:space="preserve">    </w:t>
      </w:r>
    </w:p>
    <w:p w14:paraId="250ABA76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27A00ECB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426457FD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1E906160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23F458E6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70032BCB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44B40C72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4A4E5B70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3B16B25A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  <w:r w:rsidRPr="00765E38">
        <w:rPr>
          <w:sz w:val="25"/>
          <w:szCs w:val="25"/>
        </w:rPr>
        <w:lastRenderedPageBreak/>
        <w:t>Приложение 6</w:t>
      </w:r>
    </w:p>
    <w:p w14:paraId="70C4F84A" w14:textId="77777777" w:rsidR="00F775A8" w:rsidRPr="00765E38" w:rsidRDefault="00F775A8" w:rsidP="00F775A8">
      <w:pPr>
        <w:ind w:right="-566"/>
        <w:jc w:val="center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                                         </w:t>
      </w:r>
      <w:bookmarkStart w:id="13" w:name="_Hlk216444005"/>
      <w:r w:rsidRPr="00765E38">
        <w:rPr>
          <w:sz w:val="25"/>
          <w:szCs w:val="25"/>
        </w:rPr>
        <w:t>к постановлению администрации</w:t>
      </w:r>
    </w:p>
    <w:p w14:paraId="4F7627AB" w14:textId="77777777" w:rsidR="00F775A8" w:rsidRPr="00765E38" w:rsidRDefault="00F775A8" w:rsidP="00F775A8">
      <w:pPr>
        <w:ind w:right="-566"/>
        <w:jc w:val="center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                                                        </w:t>
      </w:r>
      <w:r>
        <w:rPr>
          <w:sz w:val="25"/>
          <w:szCs w:val="25"/>
        </w:rPr>
        <w:t xml:space="preserve">      </w:t>
      </w:r>
      <w:r w:rsidRPr="00765E38">
        <w:rPr>
          <w:sz w:val="25"/>
          <w:szCs w:val="25"/>
        </w:rPr>
        <w:t xml:space="preserve"> Анучинского муниципального округа</w:t>
      </w:r>
    </w:p>
    <w:p w14:paraId="02DC9D79" w14:textId="77777777" w:rsidR="00184F7F" w:rsidRPr="00765E38" w:rsidRDefault="00F775A8" w:rsidP="00184F7F">
      <w:pPr>
        <w:ind w:right="-425"/>
        <w:jc w:val="center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                                                        </w:t>
      </w:r>
      <w:r>
        <w:rPr>
          <w:sz w:val="25"/>
          <w:szCs w:val="25"/>
        </w:rPr>
        <w:t xml:space="preserve">          </w:t>
      </w:r>
      <w:r w:rsidRPr="00765E38">
        <w:rPr>
          <w:sz w:val="25"/>
          <w:szCs w:val="25"/>
        </w:rPr>
        <w:t xml:space="preserve"> </w:t>
      </w:r>
      <w:r w:rsidR="00184F7F" w:rsidRPr="00765E38">
        <w:rPr>
          <w:sz w:val="25"/>
          <w:szCs w:val="25"/>
        </w:rPr>
        <w:t>№</w:t>
      </w:r>
      <w:r w:rsidR="00184F7F">
        <w:rPr>
          <w:sz w:val="25"/>
          <w:szCs w:val="25"/>
        </w:rPr>
        <w:t xml:space="preserve"> 1114 – НПА </w:t>
      </w:r>
      <w:r w:rsidR="00184F7F" w:rsidRPr="00765E38">
        <w:rPr>
          <w:sz w:val="25"/>
          <w:szCs w:val="25"/>
        </w:rPr>
        <w:t>от</w:t>
      </w:r>
      <w:r w:rsidR="00184F7F">
        <w:rPr>
          <w:sz w:val="25"/>
          <w:szCs w:val="25"/>
        </w:rPr>
        <w:t xml:space="preserve"> 26.12.2025года</w:t>
      </w:r>
    </w:p>
    <w:bookmarkEnd w:id="13"/>
    <w:p w14:paraId="6491CFF8" w14:textId="77777777" w:rsidR="00F775A8" w:rsidRPr="00765E38" w:rsidRDefault="00F775A8" w:rsidP="00F775A8">
      <w:pPr>
        <w:jc w:val="center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                                                             </w:t>
      </w:r>
    </w:p>
    <w:p w14:paraId="3FCA39E3" w14:textId="77777777" w:rsidR="00B2118C" w:rsidRDefault="00B2118C" w:rsidP="00F775A8">
      <w:pPr>
        <w:jc w:val="center"/>
        <w:rPr>
          <w:b/>
          <w:bCs/>
          <w:sz w:val="25"/>
          <w:szCs w:val="25"/>
        </w:rPr>
      </w:pPr>
    </w:p>
    <w:p w14:paraId="0116BC48" w14:textId="4C1AEB85" w:rsidR="00F775A8" w:rsidRPr="00765E38" w:rsidRDefault="00F775A8" w:rsidP="00F775A8">
      <w:pPr>
        <w:jc w:val="center"/>
        <w:rPr>
          <w:sz w:val="25"/>
          <w:szCs w:val="25"/>
        </w:rPr>
      </w:pPr>
      <w:r w:rsidRPr="00765E38">
        <w:rPr>
          <w:b/>
          <w:bCs/>
          <w:sz w:val="25"/>
          <w:szCs w:val="25"/>
        </w:rPr>
        <w:t>УВЕДОМЛЕНИЕ</w:t>
      </w:r>
    </w:p>
    <w:p w14:paraId="6041C296" w14:textId="77777777" w:rsidR="00F775A8" w:rsidRPr="00765E38" w:rsidRDefault="00F775A8" w:rsidP="00F775A8">
      <w:pPr>
        <w:jc w:val="center"/>
        <w:rPr>
          <w:sz w:val="25"/>
          <w:szCs w:val="25"/>
        </w:rPr>
      </w:pPr>
      <w:r w:rsidRPr="00765E38">
        <w:rPr>
          <w:b/>
          <w:bCs/>
          <w:sz w:val="25"/>
          <w:szCs w:val="25"/>
        </w:rPr>
        <w:t xml:space="preserve">об отказе в продлении срока действия разрешения на право организации розничного рынка </w:t>
      </w:r>
    </w:p>
    <w:p w14:paraId="55D2E9AE" w14:textId="77777777" w:rsidR="00F775A8" w:rsidRPr="00765E38" w:rsidRDefault="00F775A8" w:rsidP="00F775A8">
      <w:pPr>
        <w:ind w:firstLine="567"/>
        <w:rPr>
          <w:sz w:val="25"/>
          <w:szCs w:val="25"/>
        </w:rPr>
      </w:pPr>
      <w:r w:rsidRPr="00765E38">
        <w:rPr>
          <w:rFonts w:cs="font182"/>
          <w:sz w:val="25"/>
          <w:szCs w:val="25"/>
        </w:rPr>
        <w:t xml:space="preserve">Администрация Анучинского муниципального </w:t>
      </w:r>
      <w:proofErr w:type="gramStart"/>
      <w:r w:rsidRPr="00765E38">
        <w:rPr>
          <w:rFonts w:cs="font182"/>
          <w:sz w:val="25"/>
          <w:szCs w:val="25"/>
        </w:rPr>
        <w:t>округа  уведомляет</w:t>
      </w:r>
      <w:proofErr w:type="gramEnd"/>
      <w:r w:rsidRPr="00765E38">
        <w:rPr>
          <w:rFonts w:cs="font182"/>
          <w:sz w:val="25"/>
          <w:szCs w:val="25"/>
        </w:rPr>
        <w:t xml:space="preserve"> __________________________________________________________________________</w:t>
      </w:r>
    </w:p>
    <w:p w14:paraId="175BA0D0" w14:textId="77777777" w:rsidR="00F775A8" w:rsidRPr="00765E38" w:rsidRDefault="00F775A8" w:rsidP="00F775A8">
      <w:pPr>
        <w:ind w:left="1276"/>
        <w:jc w:val="center"/>
        <w:rPr>
          <w:sz w:val="25"/>
          <w:szCs w:val="25"/>
        </w:rPr>
      </w:pPr>
      <w:r w:rsidRPr="00765E38">
        <w:rPr>
          <w:bCs/>
          <w:sz w:val="25"/>
          <w:szCs w:val="25"/>
        </w:rPr>
        <w:t>(организационно-правовая форма, наименование юридического лица)</w:t>
      </w:r>
    </w:p>
    <w:p w14:paraId="313514EB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rFonts w:cs="font182"/>
          <w:sz w:val="25"/>
          <w:szCs w:val="25"/>
        </w:rPr>
        <w:t>__________________________________________________________________________</w:t>
      </w:r>
    </w:p>
    <w:p w14:paraId="5C704E8A" w14:textId="77777777" w:rsidR="00F775A8" w:rsidRPr="00765E38" w:rsidRDefault="00F775A8" w:rsidP="00F775A8">
      <w:pPr>
        <w:spacing w:line="360" w:lineRule="auto"/>
        <w:jc w:val="both"/>
        <w:rPr>
          <w:sz w:val="25"/>
          <w:szCs w:val="25"/>
        </w:rPr>
      </w:pPr>
      <w:r w:rsidRPr="00765E38">
        <w:rPr>
          <w:rFonts w:cs="font182"/>
          <w:sz w:val="25"/>
          <w:szCs w:val="25"/>
        </w:rPr>
        <w:t>об отказе в продлении срока действия разрешения (указать причины мотивированного отказа) ____________________________________________________</w:t>
      </w:r>
    </w:p>
    <w:p w14:paraId="5B81F5CC" w14:textId="77777777" w:rsidR="00F775A8" w:rsidRDefault="00F775A8" w:rsidP="00F775A8">
      <w:pPr>
        <w:jc w:val="both"/>
        <w:rPr>
          <w:bCs/>
          <w:sz w:val="25"/>
          <w:szCs w:val="25"/>
        </w:rPr>
      </w:pPr>
      <w:r w:rsidRPr="00765E38">
        <w:rPr>
          <w:bCs/>
          <w:sz w:val="25"/>
          <w:szCs w:val="25"/>
        </w:rPr>
        <w:t xml:space="preserve">регистрационный номер </w:t>
      </w:r>
      <w:proofErr w:type="gramStart"/>
      <w:r w:rsidRPr="00765E38">
        <w:rPr>
          <w:bCs/>
          <w:sz w:val="25"/>
          <w:szCs w:val="25"/>
        </w:rPr>
        <w:t>разрешения  _</w:t>
      </w:r>
      <w:proofErr w:type="gramEnd"/>
      <w:r w:rsidRPr="00765E38">
        <w:rPr>
          <w:bCs/>
          <w:sz w:val="25"/>
          <w:szCs w:val="25"/>
        </w:rPr>
        <w:t>_________     дата выдачи __________________</w:t>
      </w:r>
    </w:p>
    <w:p w14:paraId="23BF8201" w14:textId="77777777" w:rsidR="00F775A8" w:rsidRPr="00765E38" w:rsidRDefault="00F775A8" w:rsidP="00F775A8">
      <w:pPr>
        <w:jc w:val="both"/>
        <w:rPr>
          <w:sz w:val="25"/>
          <w:szCs w:val="25"/>
        </w:rPr>
      </w:pPr>
    </w:p>
    <w:p w14:paraId="04EB339D" w14:textId="77777777" w:rsidR="00F775A8" w:rsidRPr="00765E38" w:rsidRDefault="00F775A8" w:rsidP="00F775A8">
      <w:pPr>
        <w:rPr>
          <w:bCs/>
          <w:sz w:val="25"/>
          <w:szCs w:val="25"/>
        </w:rPr>
      </w:pPr>
      <w:r w:rsidRPr="00765E38">
        <w:rPr>
          <w:bCs/>
          <w:sz w:val="25"/>
          <w:szCs w:val="25"/>
        </w:rPr>
        <w:t xml:space="preserve">выданного постановлением администрации Анучинского муниципального округа </w:t>
      </w:r>
    </w:p>
    <w:p w14:paraId="4E27B9F1" w14:textId="77777777" w:rsidR="00F775A8" w:rsidRPr="00765E38" w:rsidRDefault="00F775A8" w:rsidP="00F775A8">
      <w:pPr>
        <w:rPr>
          <w:sz w:val="25"/>
          <w:szCs w:val="25"/>
        </w:rPr>
      </w:pPr>
      <w:r w:rsidRPr="00765E38">
        <w:rPr>
          <w:bCs/>
          <w:sz w:val="25"/>
          <w:szCs w:val="25"/>
        </w:rPr>
        <w:t>__________________________________________________________________________</w:t>
      </w:r>
    </w:p>
    <w:p w14:paraId="65153D52" w14:textId="77777777" w:rsidR="00F775A8" w:rsidRPr="00765E38" w:rsidRDefault="00F775A8" w:rsidP="00F775A8">
      <w:pPr>
        <w:jc w:val="center"/>
        <w:rPr>
          <w:sz w:val="25"/>
          <w:szCs w:val="25"/>
        </w:rPr>
      </w:pPr>
      <w:r w:rsidRPr="00765E38">
        <w:rPr>
          <w:bCs/>
          <w:sz w:val="25"/>
          <w:szCs w:val="25"/>
        </w:rPr>
        <w:t xml:space="preserve">(реквизиты </w:t>
      </w:r>
      <w:proofErr w:type="gramStart"/>
      <w:r w:rsidRPr="00765E38">
        <w:rPr>
          <w:bCs/>
          <w:sz w:val="25"/>
          <w:szCs w:val="25"/>
        </w:rPr>
        <w:t>постановления )</w:t>
      </w:r>
      <w:proofErr w:type="gramEnd"/>
    </w:p>
    <w:p w14:paraId="7ADE6CC5" w14:textId="77777777" w:rsidR="00F775A8" w:rsidRDefault="00F775A8" w:rsidP="00F775A8">
      <w:pPr>
        <w:spacing w:before="120" w:line="360" w:lineRule="auto"/>
        <w:jc w:val="both"/>
        <w:rPr>
          <w:sz w:val="25"/>
          <w:szCs w:val="25"/>
        </w:rPr>
      </w:pPr>
      <w:r w:rsidRPr="00765E38">
        <w:rPr>
          <w:sz w:val="25"/>
          <w:szCs w:val="25"/>
        </w:rPr>
        <w:t>На право организации розничного рынка:</w:t>
      </w:r>
    </w:p>
    <w:p w14:paraId="41FFB6AE" w14:textId="77777777" w:rsidR="00F775A8" w:rsidRPr="00765E38" w:rsidRDefault="00F775A8" w:rsidP="00F775A8">
      <w:pPr>
        <w:spacing w:before="120" w:line="360" w:lineRule="auto"/>
        <w:jc w:val="both"/>
        <w:rPr>
          <w:sz w:val="25"/>
          <w:szCs w:val="25"/>
        </w:rPr>
      </w:pPr>
      <w:r w:rsidRPr="00765E38">
        <w:rPr>
          <w:sz w:val="25"/>
          <w:szCs w:val="25"/>
        </w:rPr>
        <w:t xml:space="preserve"> </w:t>
      </w:r>
      <w:r>
        <w:rPr>
          <w:sz w:val="25"/>
          <w:szCs w:val="25"/>
        </w:rPr>
        <w:t>т</w:t>
      </w:r>
      <w:r w:rsidRPr="00765E38">
        <w:rPr>
          <w:bCs/>
          <w:sz w:val="25"/>
          <w:szCs w:val="25"/>
        </w:rPr>
        <w:t>ип</w:t>
      </w:r>
      <w:r>
        <w:rPr>
          <w:bCs/>
          <w:sz w:val="25"/>
          <w:szCs w:val="25"/>
        </w:rPr>
        <w:t xml:space="preserve"> </w:t>
      </w:r>
      <w:r w:rsidRPr="00765E38">
        <w:rPr>
          <w:bCs/>
          <w:sz w:val="25"/>
          <w:szCs w:val="25"/>
        </w:rPr>
        <w:t>рынка</w:t>
      </w:r>
      <w:r w:rsidRPr="00765E38">
        <w:rPr>
          <w:sz w:val="25"/>
          <w:szCs w:val="25"/>
        </w:rPr>
        <w:t xml:space="preserve"> ________________________________________________________</w:t>
      </w:r>
      <w:r>
        <w:rPr>
          <w:sz w:val="25"/>
          <w:szCs w:val="25"/>
        </w:rPr>
        <w:t>__________</w:t>
      </w:r>
    </w:p>
    <w:p w14:paraId="0A100775" w14:textId="77777777" w:rsidR="00F775A8" w:rsidRPr="00765E38" w:rsidRDefault="00F775A8" w:rsidP="00F775A8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по </w:t>
      </w:r>
      <w:r w:rsidRPr="00765E38">
        <w:rPr>
          <w:sz w:val="25"/>
          <w:szCs w:val="25"/>
        </w:rPr>
        <w:t>адресу____________________________________________________________________</w:t>
      </w:r>
    </w:p>
    <w:p w14:paraId="23FAC99B" w14:textId="77777777" w:rsidR="00F775A8" w:rsidRPr="00765E38" w:rsidRDefault="00F775A8" w:rsidP="00F775A8">
      <w:pPr>
        <w:ind w:left="993"/>
        <w:jc w:val="center"/>
        <w:rPr>
          <w:bCs/>
          <w:sz w:val="25"/>
          <w:szCs w:val="25"/>
        </w:rPr>
      </w:pPr>
      <w:r w:rsidRPr="00765E38">
        <w:rPr>
          <w:bCs/>
          <w:sz w:val="25"/>
          <w:szCs w:val="25"/>
        </w:rPr>
        <w:t>(место нахождения объекта или объектов недвижимости, расположенных на территории, в пределах которой организован розничный рынок)</w:t>
      </w:r>
    </w:p>
    <w:p w14:paraId="6714F854" w14:textId="77777777" w:rsidR="00F775A8" w:rsidRPr="00765E38" w:rsidRDefault="00F775A8" w:rsidP="00F775A8">
      <w:pPr>
        <w:ind w:left="993"/>
        <w:jc w:val="center"/>
        <w:rPr>
          <w:sz w:val="25"/>
          <w:szCs w:val="25"/>
        </w:rPr>
      </w:pPr>
    </w:p>
    <w:p w14:paraId="2A87911F" w14:textId="77777777" w:rsidR="00F775A8" w:rsidRPr="00765E38" w:rsidRDefault="00F775A8" w:rsidP="00F775A8">
      <w:pPr>
        <w:jc w:val="both"/>
        <w:rPr>
          <w:sz w:val="25"/>
          <w:szCs w:val="25"/>
        </w:rPr>
      </w:pPr>
      <w:proofErr w:type="gramStart"/>
      <w:r w:rsidRPr="00765E38">
        <w:rPr>
          <w:rFonts w:cs="font182"/>
          <w:sz w:val="25"/>
          <w:szCs w:val="25"/>
        </w:rPr>
        <w:t>Уведомление</w:t>
      </w:r>
      <w:r>
        <w:rPr>
          <w:rFonts w:cs="font182"/>
          <w:sz w:val="25"/>
          <w:szCs w:val="25"/>
        </w:rPr>
        <w:t xml:space="preserve">  </w:t>
      </w:r>
      <w:r w:rsidRPr="00765E38">
        <w:rPr>
          <w:rFonts w:cs="font182"/>
          <w:sz w:val="25"/>
          <w:szCs w:val="25"/>
        </w:rPr>
        <w:t>выдал</w:t>
      </w:r>
      <w:proofErr w:type="gramEnd"/>
      <w:r w:rsidRPr="00765E38">
        <w:rPr>
          <w:rFonts w:cs="font182"/>
          <w:sz w:val="25"/>
          <w:szCs w:val="25"/>
        </w:rPr>
        <w:t>: _______________________________________________</w:t>
      </w:r>
      <w:r>
        <w:rPr>
          <w:rFonts w:cs="font182"/>
          <w:sz w:val="25"/>
          <w:szCs w:val="25"/>
        </w:rPr>
        <w:t>_______</w:t>
      </w:r>
    </w:p>
    <w:p w14:paraId="2DD72D9A" w14:textId="77777777" w:rsidR="00F775A8" w:rsidRPr="00765E38" w:rsidRDefault="00F775A8" w:rsidP="00F775A8">
      <w:pPr>
        <w:jc w:val="both"/>
        <w:rPr>
          <w:rFonts w:cs="font182"/>
          <w:sz w:val="25"/>
          <w:szCs w:val="25"/>
        </w:rPr>
      </w:pPr>
      <w:r w:rsidRPr="00765E38">
        <w:rPr>
          <w:rFonts w:cs="font182"/>
          <w:sz w:val="25"/>
          <w:szCs w:val="25"/>
        </w:rPr>
        <w:t xml:space="preserve">                </w:t>
      </w:r>
      <w:r>
        <w:rPr>
          <w:rFonts w:cs="font182"/>
          <w:sz w:val="25"/>
          <w:szCs w:val="25"/>
        </w:rPr>
        <w:t xml:space="preserve">                                 </w:t>
      </w:r>
      <w:r w:rsidRPr="00765E38">
        <w:rPr>
          <w:rFonts w:cs="font182"/>
          <w:sz w:val="25"/>
          <w:szCs w:val="25"/>
        </w:rPr>
        <w:t xml:space="preserve"> (должность, ФИО лица, выдавшего документ)</w:t>
      </w:r>
    </w:p>
    <w:p w14:paraId="32FD3088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rFonts w:cs="font182"/>
          <w:sz w:val="25"/>
          <w:szCs w:val="25"/>
        </w:rPr>
        <w:t>____________________________                                        ________________________</w:t>
      </w:r>
    </w:p>
    <w:p w14:paraId="363BA51A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rFonts w:cs="font182"/>
          <w:sz w:val="25"/>
          <w:szCs w:val="25"/>
        </w:rPr>
        <w:t xml:space="preserve">               (</w:t>
      </w:r>
      <w:proofErr w:type="gramStart"/>
      <w:r w:rsidRPr="00765E38">
        <w:rPr>
          <w:rFonts w:cs="font182"/>
          <w:sz w:val="25"/>
          <w:szCs w:val="25"/>
        </w:rPr>
        <w:t xml:space="preserve">подпись)   </w:t>
      </w:r>
      <w:proofErr w:type="gramEnd"/>
      <w:r w:rsidRPr="00765E38">
        <w:rPr>
          <w:rFonts w:cs="font182"/>
          <w:sz w:val="25"/>
          <w:szCs w:val="25"/>
        </w:rPr>
        <w:t xml:space="preserve">                                                                                            (дата)</w:t>
      </w:r>
    </w:p>
    <w:p w14:paraId="2939AC2A" w14:textId="77777777" w:rsidR="00F775A8" w:rsidRPr="00765E38" w:rsidRDefault="00F775A8" w:rsidP="00F775A8">
      <w:pPr>
        <w:snapToGrid w:val="0"/>
        <w:spacing w:line="200" w:lineRule="atLeast"/>
        <w:ind w:left="4956"/>
        <w:rPr>
          <w:rFonts w:cs="font182"/>
          <w:sz w:val="25"/>
          <w:szCs w:val="25"/>
        </w:rPr>
      </w:pPr>
    </w:p>
    <w:p w14:paraId="5A113BF2" w14:textId="77777777" w:rsidR="00B2118C" w:rsidRDefault="00B2118C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3C31B09B" w14:textId="77777777" w:rsidR="00B2118C" w:rsidRDefault="00B2118C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106D01C5" w14:textId="77777777" w:rsidR="00B2118C" w:rsidRDefault="00B2118C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5CD78E09" w14:textId="77777777" w:rsidR="00B2118C" w:rsidRDefault="00B2118C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099D3DC8" w14:textId="77777777" w:rsidR="00B2118C" w:rsidRDefault="00B2118C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75D75CAA" w14:textId="77777777" w:rsidR="00B2118C" w:rsidRDefault="00B2118C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57869BB7" w14:textId="77777777" w:rsidR="00B2118C" w:rsidRDefault="00B2118C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3436FA31" w14:textId="77777777" w:rsidR="00B2118C" w:rsidRDefault="00B2118C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09BD3BF0" w14:textId="77777777" w:rsidR="00B2118C" w:rsidRDefault="00B2118C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15F5AC21" w14:textId="77777777" w:rsidR="00B2118C" w:rsidRDefault="00B2118C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019ABBC2" w14:textId="77777777" w:rsidR="00B2118C" w:rsidRDefault="00B2118C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316C97B3" w14:textId="77777777" w:rsidR="00B2118C" w:rsidRDefault="00B2118C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7FB9076C" w14:textId="77777777" w:rsidR="00B2118C" w:rsidRDefault="00B2118C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66B14A7C" w14:textId="77777777" w:rsidR="00B2118C" w:rsidRDefault="00B2118C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5BEDD8AF" w14:textId="77777777" w:rsidR="00B2118C" w:rsidRDefault="00B2118C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3808BD1F" w14:textId="77777777" w:rsidR="00B2118C" w:rsidRDefault="00B2118C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7F29B96C" w14:textId="77777777" w:rsidR="00B2118C" w:rsidRDefault="00B2118C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778A1D1A" w14:textId="77777777" w:rsidR="00B2118C" w:rsidRDefault="00B2118C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66D8F6CB" w14:textId="77777777" w:rsidR="00B2118C" w:rsidRDefault="00B2118C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6074C79E" w14:textId="77777777" w:rsidR="00B2118C" w:rsidRDefault="00B2118C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4F9E58B8" w14:textId="77777777" w:rsidR="00B2118C" w:rsidRDefault="00B2118C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248E994E" w14:textId="7B1AD65B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  <w:r w:rsidRPr="00765E38">
        <w:rPr>
          <w:sz w:val="25"/>
          <w:szCs w:val="25"/>
        </w:rPr>
        <w:lastRenderedPageBreak/>
        <w:t xml:space="preserve">Приложение </w:t>
      </w:r>
      <w:r>
        <w:rPr>
          <w:sz w:val="25"/>
          <w:szCs w:val="25"/>
        </w:rPr>
        <w:t>7</w:t>
      </w:r>
    </w:p>
    <w:p w14:paraId="0D9C1B35" w14:textId="77777777" w:rsidR="00F775A8" w:rsidRPr="00765E38" w:rsidRDefault="00F775A8" w:rsidP="00F775A8">
      <w:pPr>
        <w:ind w:right="-566"/>
        <w:jc w:val="center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                                         </w:t>
      </w:r>
      <w:bookmarkStart w:id="14" w:name="_Hlk216444201"/>
      <w:r w:rsidRPr="00765E38">
        <w:rPr>
          <w:sz w:val="25"/>
          <w:szCs w:val="25"/>
        </w:rPr>
        <w:t>к постановлению администрации</w:t>
      </w:r>
    </w:p>
    <w:p w14:paraId="38CC79E0" w14:textId="77777777" w:rsidR="00F775A8" w:rsidRPr="00765E38" w:rsidRDefault="00F775A8" w:rsidP="00F775A8">
      <w:pPr>
        <w:ind w:right="-566"/>
        <w:jc w:val="center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                                                        </w:t>
      </w:r>
      <w:r>
        <w:rPr>
          <w:sz w:val="25"/>
          <w:szCs w:val="25"/>
        </w:rPr>
        <w:t xml:space="preserve">      </w:t>
      </w:r>
      <w:r w:rsidRPr="00765E38">
        <w:rPr>
          <w:sz w:val="25"/>
          <w:szCs w:val="25"/>
        </w:rPr>
        <w:t xml:space="preserve"> Анучинского муниципального округа</w:t>
      </w:r>
    </w:p>
    <w:p w14:paraId="176C5401" w14:textId="77777777" w:rsidR="00184F7F" w:rsidRPr="00765E38" w:rsidRDefault="00F775A8" w:rsidP="00184F7F">
      <w:pPr>
        <w:ind w:right="-425"/>
        <w:jc w:val="center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                                                        </w:t>
      </w:r>
      <w:r>
        <w:rPr>
          <w:sz w:val="25"/>
          <w:szCs w:val="25"/>
        </w:rPr>
        <w:t xml:space="preserve">          </w:t>
      </w:r>
      <w:r w:rsidRPr="00765E38">
        <w:rPr>
          <w:sz w:val="25"/>
          <w:szCs w:val="25"/>
        </w:rPr>
        <w:t xml:space="preserve"> </w:t>
      </w:r>
      <w:r w:rsidR="00184F7F" w:rsidRPr="00765E38">
        <w:rPr>
          <w:sz w:val="25"/>
          <w:szCs w:val="25"/>
        </w:rPr>
        <w:t>№</w:t>
      </w:r>
      <w:r w:rsidR="00184F7F">
        <w:rPr>
          <w:sz w:val="25"/>
          <w:szCs w:val="25"/>
        </w:rPr>
        <w:t xml:space="preserve"> 1114 – НПА </w:t>
      </w:r>
      <w:r w:rsidR="00184F7F" w:rsidRPr="00765E38">
        <w:rPr>
          <w:sz w:val="25"/>
          <w:szCs w:val="25"/>
        </w:rPr>
        <w:t>от</w:t>
      </w:r>
      <w:r w:rsidR="00184F7F">
        <w:rPr>
          <w:sz w:val="25"/>
          <w:szCs w:val="25"/>
        </w:rPr>
        <w:t xml:space="preserve"> 26.12.2025года</w:t>
      </w:r>
    </w:p>
    <w:bookmarkEnd w:id="14"/>
    <w:p w14:paraId="31DF64BC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622846E1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  <w:r w:rsidRPr="00765E38">
        <w:rPr>
          <w:bCs/>
          <w:sz w:val="25"/>
          <w:szCs w:val="25"/>
        </w:rPr>
        <w:t xml:space="preserve">Главе </w:t>
      </w:r>
      <w:r>
        <w:rPr>
          <w:bCs/>
          <w:sz w:val="25"/>
          <w:szCs w:val="25"/>
        </w:rPr>
        <w:t>Анучинского</w:t>
      </w:r>
      <w:r w:rsidRPr="00765E38">
        <w:rPr>
          <w:bCs/>
          <w:sz w:val="25"/>
          <w:szCs w:val="25"/>
        </w:rPr>
        <w:t xml:space="preserve"> муниципального округа</w:t>
      </w:r>
    </w:p>
    <w:p w14:paraId="3E3403A0" w14:textId="77777777" w:rsidR="00F775A8" w:rsidRPr="00765E38" w:rsidRDefault="00F775A8" w:rsidP="00F775A8">
      <w:pPr>
        <w:ind w:left="4111"/>
        <w:jc w:val="right"/>
        <w:rPr>
          <w:sz w:val="25"/>
          <w:szCs w:val="25"/>
        </w:rPr>
      </w:pPr>
      <w:r w:rsidRPr="00765E38">
        <w:rPr>
          <w:sz w:val="25"/>
          <w:szCs w:val="25"/>
        </w:rPr>
        <w:t>________________________________________</w:t>
      </w:r>
    </w:p>
    <w:p w14:paraId="6C7BDB74" w14:textId="77777777" w:rsidR="00F775A8" w:rsidRPr="00765E38" w:rsidRDefault="00F775A8" w:rsidP="00F775A8">
      <w:pPr>
        <w:ind w:left="4111"/>
        <w:jc w:val="right"/>
        <w:rPr>
          <w:sz w:val="25"/>
          <w:szCs w:val="25"/>
        </w:rPr>
      </w:pPr>
      <w:r w:rsidRPr="00765E38">
        <w:rPr>
          <w:sz w:val="25"/>
          <w:szCs w:val="25"/>
        </w:rPr>
        <w:t>от ______________________________________</w:t>
      </w:r>
    </w:p>
    <w:p w14:paraId="669ED22C" w14:textId="77777777" w:rsidR="00F775A8" w:rsidRPr="00765E38" w:rsidRDefault="00F775A8" w:rsidP="00F775A8">
      <w:pPr>
        <w:ind w:left="4111"/>
        <w:jc w:val="right"/>
        <w:rPr>
          <w:sz w:val="25"/>
          <w:szCs w:val="25"/>
        </w:rPr>
      </w:pPr>
      <w:r w:rsidRPr="00765E38">
        <w:rPr>
          <w:sz w:val="25"/>
          <w:szCs w:val="25"/>
        </w:rPr>
        <w:t>(должность, ФИО руководителя юридического лица)</w:t>
      </w:r>
    </w:p>
    <w:p w14:paraId="75F1C483" w14:textId="77777777" w:rsidR="00F775A8" w:rsidRPr="00765E38" w:rsidRDefault="00F775A8" w:rsidP="00F775A8">
      <w:pPr>
        <w:ind w:left="4111"/>
        <w:jc w:val="right"/>
        <w:rPr>
          <w:sz w:val="25"/>
          <w:szCs w:val="25"/>
        </w:rPr>
      </w:pPr>
      <w:r w:rsidRPr="00765E38">
        <w:rPr>
          <w:sz w:val="25"/>
          <w:szCs w:val="25"/>
        </w:rPr>
        <w:t>________________________________________</w:t>
      </w:r>
    </w:p>
    <w:p w14:paraId="570CD052" w14:textId="77777777" w:rsidR="00F775A8" w:rsidRPr="00765E38" w:rsidRDefault="00F775A8" w:rsidP="00F775A8">
      <w:pPr>
        <w:ind w:left="4111"/>
        <w:jc w:val="right"/>
        <w:rPr>
          <w:sz w:val="25"/>
          <w:szCs w:val="25"/>
        </w:rPr>
      </w:pPr>
      <w:r w:rsidRPr="00765E38">
        <w:rPr>
          <w:sz w:val="25"/>
          <w:szCs w:val="25"/>
        </w:rPr>
        <w:t>(наименование юридического лица)</w:t>
      </w:r>
    </w:p>
    <w:p w14:paraId="21A0C803" w14:textId="77777777" w:rsidR="00F775A8" w:rsidRPr="00765E38" w:rsidRDefault="00F775A8" w:rsidP="00F775A8">
      <w:pPr>
        <w:rPr>
          <w:sz w:val="25"/>
          <w:szCs w:val="25"/>
        </w:rPr>
      </w:pPr>
    </w:p>
    <w:p w14:paraId="3025D5FC" w14:textId="77777777" w:rsidR="00F775A8" w:rsidRPr="00765E38" w:rsidRDefault="00F775A8" w:rsidP="00F775A8">
      <w:pPr>
        <w:jc w:val="center"/>
        <w:rPr>
          <w:sz w:val="25"/>
          <w:szCs w:val="25"/>
        </w:rPr>
      </w:pPr>
      <w:r w:rsidRPr="00765E38">
        <w:rPr>
          <w:b/>
          <w:bCs/>
          <w:sz w:val="25"/>
          <w:szCs w:val="25"/>
        </w:rPr>
        <w:t>ЗАЯВЛЕНИЕ</w:t>
      </w:r>
      <w:r w:rsidRPr="00765E38">
        <w:rPr>
          <w:b/>
          <w:bCs/>
          <w:sz w:val="25"/>
          <w:szCs w:val="25"/>
        </w:rPr>
        <w:br/>
        <w:t>на переоформление разрешения на право организации розничного рынка</w:t>
      </w:r>
    </w:p>
    <w:p w14:paraId="368EF58C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>_____________________________________________________________________________</w:t>
      </w:r>
    </w:p>
    <w:p w14:paraId="256EBCE6" w14:textId="77777777" w:rsidR="00F775A8" w:rsidRPr="00765E38" w:rsidRDefault="00F775A8" w:rsidP="00F775A8">
      <w:pPr>
        <w:jc w:val="center"/>
        <w:rPr>
          <w:sz w:val="25"/>
          <w:szCs w:val="25"/>
        </w:rPr>
      </w:pPr>
      <w:r w:rsidRPr="00765E38">
        <w:rPr>
          <w:bCs/>
          <w:sz w:val="25"/>
          <w:szCs w:val="25"/>
        </w:rPr>
        <w:t>организационно-правовая форма полное и (если имеется) сокращенное наименования (в том числе фирменное наименование) юридического лица</w:t>
      </w:r>
    </w:p>
    <w:p w14:paraId="24519082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 xml:space="preserve"> _____________________________________________________________________________</w:t>
      </w:r>
    </w:p>
    <w:p w14:paraId="6821939B" w14:textId="77777777" w:rsidR="00F775A8" w:rsidRPr="00765E38" w:rsidRDefault="00F775A8" w:rsidP="00F775A8">
      <w:pPr>
        <w:jc w:val="center"/>
        <w:rPr>
          <w:sz w:val="25"/>
          <w:szCs w:val="25"/>
        </w:rPr>
      </w:pPr>
      <w:r w:rsidRPr="00765E38">
        <w:rPr>
          <w:bCs/>
          <w:sz w:val="25"/>
          <w:szCs w:val="25"/>
        </w:rPr>
        <w:t>место нахождения юридического лица</w:t>
      </w:r>
    </w:p>
    <w:p w14:paraId="6B288CFA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 xml:space="preserve">Государственный регистрационный номер (ОГРН) </w:t>
      </w:r>
      <w:r>
        <w:rPr>
          <w:sz w:val="25"/>
          <w:szCs w:val="25"/>
        </w:rPr>
        <w:t>_____________</w:t>
      </w:r>
      <w:r w:rsidRPr="00765E38">
        <w:rPr>
          <w:sz w:val="25"/>
          <w:szCs w:val="25"/>
        </w:rPr>
        <w:t>___________________,</w:t>
      </w:r>
    </w:p>
    <w:p w14:paraId="0DB553B3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>_____________________________________________________________________________</w:t>
      </w:r>
    </w:p>
    <w:p w14:paraId="0058BDB1" w14:textId="77777777" w:rsidR="00F775A8" w:rsidRPr="00765E38" w:rsidRDefault="00F775A8" w:rsidP="00F775A8">
      <w:pPr>
        <w:jc w:val="center"/>
        <w:rPr>
          <w:sz w:val="25"/>
          <w:szCs w:val="25"/>
        </w:rPr>
      </w:pPr>
      <w:r w:rsidRPr="00765E38">
        <w:rPr>
          <w:bCs/>
          <w:sz w:val="25"/>
          <w:szCs w:val="25"/>
        </w:rPr>
        <w:t>данные документа, подтверждающего факт внесения сведений о юридическом лице в Единый государственный реестр юридических лиц</w:t>
      </w:r>
    </w:p>
    <w:p w14:paraId="6771E399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bCs/>
          <w:sz w:val="25"/>
          <w:szCs w:val="25"/>
        </w:rPr>
        <w:t>Идентификационный номер налогоплательщика (ИНН)</w:t>
      </w:r>
      <w:r>
        <w:rPr>
          <w:bCs/>
          <w:sz w:val="25"/>
          <w:szCs w:val="25"/>
        </w:rPr>
        <w:t xml:space="preserve"> </w:t>
      </w:r>
      <w:r w:rsidRPr="00765E38">
        <w:rPr>
          <w:bCs/>
          <w:sz w:val="25"/>
          <w:szCs w:val="25"/>
        </w:rPr>
        <w:t>____________________________,</w:t>
      </w:r>
    </w:p>
    <w:p w14:paraId="17355C8C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bCs/>
          <w:sz w:val="25"/>
          <w:szCs w:val="25"/>
        </w:rPr>
        <w:t>_____________________________________________________________________________</w:t>
      </w:r>
    </w:p>
    <w:p w14:paraId="752C214D" w14:textId="77777777" w:rsidR="00F775A8" w:rsidRPr="00765E38" w:rsidRDefault="00F775A8" w:rsidP="00F775A8">
      <w:pPr>
        <w:jc w:val="center"/>
        <w:rPr>
          <w:sz w:val="25"/>
          <w:szCs w:val="25"/>
        </w:rPr>
      </w:pPr>
      <w:r w:rsidRPr="00765E38">
        <w:rPr>
          <w:bCs/>
          <w:sz w:val="25"/>
          <w:szCs w:val="25"/>
        </w:rPr>
        <w:t>данные документа о постановке юридического лица на учет в налоговом органе</w:t>
      </w:r>
    </w:p>
    <w:p w14:paraId="39067AE3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 xml:space="preserve">Прошу переоформить ранее выданное разрешение: </w:t>
      </w:r>
    </w:p>
    <w:p w14:paraId="48A5304E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bCs/>
          <w:sz w:val="25"/>
          <w:szCs w:val="25"/>
        </w:rPr>
        <w:t>регистрационный номер разрешения ____________ дата выдачи _____________________</w:t>
      </w:r>
    </w:p>
    <w:p w14:paraId="043AF203" w14:textId="77777777" w:rsidR="00F775A8" w:rsidRPr="00765E38" w:rsidRDefault="00F775A8" w:rsidP="00F775A8">
      <w:pPr>
        <w:jc w:val="both"/>
        <w:rPr>
          <w:bCs/>
          <w:sz w:val="25"/>
          <w:szCs w:val="25"/>
        </w:rPr>
      </w:pPr>
      <w:r w:rsidRPr="00765E38">
        <w:rPr>
          <w:bCs/>
          <w:sz w:val="25"/>
          <w:szCs w:val="25"/>
        </w:rPr>
        <w:t xml:space="preserve">срок действия с «__» _______ 20__ г. по «__» _______ 20__ г., выданного постановлением </w:t>
      </w:r>
      <w:r>
        <w:rPr>
          <w:bCs/>
          <w:sz w:val="25"/>
          <w:szCs w:val="25"/>
        </w:rPr>
        <w:t>а</w:t>
      </w:r>
      <w:r w:rsidRPr="00765E38">
        <w:rPr>
          <w:bCs/>
          <w:sz w:val="25"/>
          <w:szCs w:val="25"/>
        </w:rPr>
        <w:t xml:space="preserve">дминистрации </w:t>
      </w:r>
      <w:r>
        <w:rPr>
          <w:bCs/>
          <w:sz w:val="25"/>
          <w:szCs w:val="25"/>
        </w:rPr>
        <w:t>Анучинского</w:t>
      </w:r>
      <w:r w:rsidRPr="00765E38">
        <w:rPr>
          <w:bCs/>
          <w:sz w:val="25"/>
          <w:szCs w:val="25"/>
        </w:rPr>
        <w:t xml:space="preserve"> муниципального округа _____________________________________________________________________________  </w:t>
      </w:r>
    </w:p>
    <w:p w14:paraId="6463101D" w14:textId="77777777" w:rsidR="00F775A8" w:rsidRPr="00765E38" w:rsidRDefault="00F775A8" w:rsidP="00F775A8">
      <w:pPr>
        <w:jc w:val="center"/>
        <w:rPr>
          <w:sz w:val="25"/>
          <w:szCs w:val="25"/>
        </w:rPr>
      </w:pPr>
      <w:r w:rsidRPr="00765E38">
        <w:rPr>
          <w:bCs/>
          <w:sz w:val="25"/>
          <w:szCs w:val="25"/>
        </w:rPr>
        <w:t>(реквизиты постановления о выдаче разрешения)</w:t>
      </w:r>
    </w:p>
    <w:p w14:paraId="476E1D20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>на право организации розничного рынка:</w:t>
      </w:r>
    </w:p>
    <w:p w14:paraId="66602060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bCs/>
          <w:sz w:val="25"/>
          <w:szCs w:val="25"/>
        </w:rPr>
        <w:t>тип рынка</w:t>
      </w:r>
      <w:r w:rsidRPr="00765E38">
        <w:rPr>
          <w:sz w:val="25"/>
          <w:szCs w:val="25"/>
        </w:rPr>
        <w:t xml:space="preserve"> __________________________________________________________________</w:t>
      </w:r>
    </w:p>
    <w:p w14:paraId="10C6F538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>по адресу ________________________________________________________________</w:t>
      </w:r>
    </w:p>
    <w:p w14:paraId="3BBA1FDD" w14:textId="77777777" w:rsidR="00F775A8" w:rsidRPr="00765E38" w:rsidRDefault="00F775A8" w:rsidP="00F775A8">
      <w:pPr>
        <w:ind w:left="993"/>
        <w:jc w:val="center"/>
        <w:rPr>
          <w:sz w:val="25"/>
          <w:szCs w:val="25"/>
        </w:rPr>
      </w:pPr>
      <w:r w:rsidRPr="00765E38">
        <w:rPr>
          <w:bCs/>
          <w:sz w:val="25"/>
          <w:szCs w:val="25"/>
        </w:rPr>
        <w:t>(место нахождения объекта или объектов недвижимости, расположенных на территории, в пределах которой предполагается организовать розничный рынок)</w:t>
      </w:r>
    </w:p>
    <w:p w14:paraId="6E6535CD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 xml:space="preserve">в связи </w:t>
      </w:r>
      <w:r w:rsidRPr="00765E38">
        <w:rPr>
          <w:bCs/>
          <w:sz w:val="25"/>
          <w:szCs w:val="25"/>
        </w:rPr>
        <w:t>___________________________________________________________________</w:t>
      </w:r>
    </w:p>
    <w:p w14:paraId="3BCDF57B" w14:textId="77777777" w:rsidR="00F775A8" w:rsidRPr="00765E38" w:rsidRDefault="00F775A8" w:rsidP="00F775A8">
      <w:pPr>
        <w:ind w:left="851"/>
        <w:jc w:val="center"/>
        <w:rPr>
          <w:sz w:val="25"/>
          <w:szCs w:val="25"/>
        </w:rPr>
      </w:pPr>
      <w:r w:rsidRPr="00765E38">
        <w:rPr>
          <w:bCs/>
          <w:sz w:val="25"/>
          <w:szCs w:val="25"/>
        </w:rPr>
        <w:t>(указать причины переоформления разрешения – реорганизация юридического лица в форме преобразования; изменение его наименования; изменение типа рынка)</w:t>
      </w:r>
    </w:p>
    <w:p w14:paraId="674F3AD6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>__________________________</w:t>
      </w:r>
    </w:p>
    <w:p w14:paraId="659104B3" w14:textId="77777777" w:rsidR="00F775A8" w:rsidRPr="00765E38" w:rsidRDefault="00F775A8" w:rsidP="00F775A8">
      <w:pPr>
        <w:ind w:left="708" w:firstLine="708"/>
        <w:jc w:val="both"/>
        <w:rPr>
          <w:sz w:val="25"/>
          <w:szCs w:val="25"/>
        </w:rPr>
      </w:pPr>
      <w:r w:rsidRPr="00765E38">
        <w:rPr>
          <w:sz w:val="25"/>
          <w:szCs w:val="25"/>
        </w:rPr>
        <w:t>(дата)</w:t>
      </w:r>
    </w:p>
    <w:p w14:paraId="076E2285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>_________________________</w:t>
      </w:r>
      <w:r w:rsidRPr="00765E38">
        <w:rPr>
          <w:sz w:val="25"/>
          <w:szCs w:val="25"/>
        </w:rPr>
        <w:tab/>
        <w:t>____________________</w:t>
      </w:r>
      <w:r w:rsidRPr="00765E38">
        <w:rPr>
          <w:sz w:val="25"/>
          <w:szCs w:val="25"/>
        </w:rPr>
        <w:tab/>
        <w:t>_____________________</w:t>
      </w:r>
    </w:p>
    <w:p w14:paraId="272EF37A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 xml:space="preserve">(наименование юридического лица, </w:t>
      </w:r>
      <w:r w:rsidRPr="00765E38">
        <w:rPr>
          <w:sz w:val="25"/>
          <w:szCs w:val="25"/>
        </w:rPr>
        <w:tab/>
      </w:r>
      <w:r w:rsidRPr="00765E38">
        <w:rPr>
          <w:sz w:val="25"/>
          <w:szCs w:val="25"/>
        </w:rPr>
        <w:tab/>
        <w:t xml:space="preserve">(подпись) </w:t>
      </w:r>
      <w:r w:rsidRPr="00765E38">
        <w:rPr>
          <w:sz w:val="25"/>
          <w:szCs w:val="25"/>
        </w:rPr>
        <w:tab/>
      </w:r>
      <w:r w:rsidRPr="00765E38">
        <w:rPr>
          <w:sz w:val="25"/>
          <w:szCs w:val="25"/>
        </w:rPr>
        <w:tab/>
        <w:t xml:space="preserve">    </w:t>
      </w:r>
      <w:proofErr w:type="gramStart"/>
      <w:r w:rsidRPr="00765E38">
        <w:rPr>
          <w:sz w:val="25"/>
          <w:szCs w:val="25"/>
        </w:rPr>
        <w:t xml:space="preserve">   (</w:t>
      </w:r>
      <w:proofErr w:type="gramEnd"/>
      <w:r w:rsidRPr="00765E38">
        <w:rPr>
          <w:sz w:val="25"/>
          <w:szCs w:val="25"/>
        </w:rPr>
        <w:t>фамилия, инициалы)</w:t>
      </w:r>
    </w:p>
    <w:p w14:paraId="4F3F5AC6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должность руководителя </w:t>
      </w:r>
    </w:p>
    <w:p w14:paraId="4C8A3466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юридического лица)</w:t>
      </w:r>
    </w:p>
    <w:p w14:paraId="6D08F80E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>М.П.</w:t>
      </w:r>
    </w:p>
    <w:p w14:paraId="0C212A79" w14:textId="77777777" w:rsidR="00F775A8" w:rsidRPr="00765E38" w:rsidRDefault="00F775A8" w:rsidP="00F775A8">
      <w:pPr>
        <w:jc w:val="both"/>
        <w:rPr>
          <w:sz w:val="25"/>
          <w:szCs w:val="25"/>
        </w:rPr>
      </w:pPr>
    </w:p>
    <w:p w14:paraId="6F672152" w14:textId="77777777" w:rsidR="00F775A8" w:rsidRDefault="00F775A8" w:rsidP="00F775A8">
      <w:pPr>
        <w:jc w:val="both"/>
        <w:rPr>
          <w:sz w:val="25"/>
          <w:szCs w:val="25"/>
        </w:rPr>
      </w:pPr>
    </w:p>
    <w:p w14:paraId="62763DEC" w14:textId="77777777" w:rsidR="00F775A8" w:rsidRDefault="00F775A8" w:rsidP="00F775A8">
      <w:pPr>
        <w:jc w:val="both"/>
        <w:rPr>
          <w:sz w:val="25"/>
          <w:szCs w:val="25"/>
        </w:rPr>
      </w:pPr>
    </w:p>
    <w:p w14:paraId="6D327FBE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lastRenderedPageBreak/>
        <w:t>Приложения к заявлению:</w:t>
      </w:r>
    </w:p>
    <w:p w14:paraId="455B8346" w14:textId="77777777" w:rsidR="00F775A8" w:rsidRPr="00765E38" w:rsidRDefault="00F775A8" w:rsidP="00F775A8">
      <w:pPr>
        <w:pStyle w:val="ListParagraph1"/>
        <w:numPr>
          <w:ilvl w:val="0"/>
          <w:numId w:val="29"/>
        </w:numPr>
        <w:jc w:val="both"/>
        <w:rPr>
          <w:sz w:val="25"/>
          <w:szCs w:val="25"/>
        </w:rPr>
      </w:pPr>
      <w:r w:rsidRPr="00765E38">
        <w:rPr>
          <w:sz w:val="25"/>
          <w:szCs w:val="25"/>
        </w:rPr>
        <w:t>_____________________________________________________________________</w:t>
      </w:r>
    </w:p>
    <w:p w14:paraId="62C7F9F5" w14:textId="77777777" w:rsidR="00F775A8" w:rsidRPr="00765E38" w:rsidRDefault="00F775A8" w:rsidP="00F775A8">
      <w:pPr>
        <w:pStyle w:val="ListParagraph1"/>
        <w:numPr>
          <w:ilvl w:val="0"/>
          <w:numId w:val="29"/>
        </w:numPr>
        <w:rPr>
          <w:sz w:val="25"/>
          <w:szCs w:val="25"/>
        </w:rPr>
      </w:pPr>
      <w:r w:rsidRPr="00765E38">
        <w:rPr>
          <w:sz w:val="25"/>
          <w:szCs w:val="25"/>
        </w:rPr>
        <w:t>_____________________________________________________________________</w:t>
      </w:r>
    </w:p>
    <w:p w14:paraId="2CCD0A91" w14:textId="77777777" w:rsidR="00F775A8" w:rsidRPr="00765E38" w:rsidRDefault="00F775A8" w:rsidP="00F775A8">
      <w:pPr>
        <w:pStyle w:val="ListParagraph1"/>
        <w:numPr>
          <w:ilvl w:val="0"/>
          <w:numId w:val="29"/>
        </w:numPr>
        <w:rPr>
          <w:sz w:val="25"/>
          <w:szCs w:val="25"/>
        </w:rPr>
      </w:pPr>
      <w:r w:rsidRPr="00765E38">
        <w:rPr>
          <w:sz w:val="25"/>
          <w:szCs w:val="25"/>
        </w:rPr>
        <w:t>_____________________________________________________________________</w:t>
      </w:r>
    </w:p>
    <w:p w14:paraId="511B18FE" w14:textId="77777777" w:rsidR="00F775A8" w:rsidRPr="00765E38" w:rsidRDefault="00F775A8" w:rsidP="00F775A8">
      <w:pPr>
        <w:pStyle w:val="ListParagraph1"/>
        <w:jc w:val="both"/>
        <w:rPr>
          <w:sz w:val="25"/>
          <w:szCs w:val="25"/>
        </w:rPr>
      </w:pPr>
    </w:p>
    <w:p w14:paraId="179AAA95" w14:textId="77777777" w:rsidR="00F775A8" w:rsidRPr="00765E38" w:rsidRDefault="00F775A8" w:rsidP="00F775A8">
      <w:pPr>
        <w:pStyle w:val="ListParagraph1"/>
        <w:jc w:val="both"/>
        <w:rPr>
          <w:sz w:val="25"/>
          <w:szCs w:val="25"/>
        </w:rPr>
      </w:pPr>
      <w:r w:rsidRPr="00765E38">
        <w:rPr>
          <w:sz w:val="25"/>
          <w:szCs w:val="25"/>
        </w:rPr>
        <w:t>Принял: _________________________________________________________</w:t>
      </w:r>
    </w:p>
    <w:p w14:paraId="238ED598" w14:textId="77777777" w:rsidR="00F775A8" w:rsidRPr="00765E38" w:rsidRDefault="00F775A8" w:rsidP="00F775A8">
      <w:pPr>
        <w:pStyle w:val="ListParagraph1"/>
        <w:jc w:val="both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                            (должность, ФИО лица, принявшего документы)</w:t>
      </w:r>
    </w:p>
    <w:p w14:paraId="39A4FC4A" w14:textId="77777777" w:rsidR="00F775A8" w:rsidRPr="00765E38" w:rsidRDefault="00F775A8" w:rsidP="00F775A8">
      <w:pPr>
        <w:pStyle w:val="ListParagraph1"/>
        <w:jc w:val="both"/>
        <w:rPr>
          <w:sz w:val="25"/>
          <w:szCs w:val="25"/>
        </w:rPr>
      </w:pPr>
      <w:r w:rsidRPr="00765E38">
        <w:rPr>
          <w:sz w:val="25"/>
          <w:szCs w:val="25"/>
        </w:rPr>
        <w:t>________________                                             _____________________________</w:t>
      </w:r>
    </w:p>
    <w:p w14:paraId="096F7515" w14:textId="77777777" w:rsidR="00F775A8" w:rsidRPr="00765E38" w:rsidRDefault="00F775A8" w:rsidP="00F775A8">
      <w:pPr>
        <w:pStyle w:val="ListParagraph1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(</w:t>
      </w:r>
      <w:proofErr w:type="gramStart"/>
      <w:r w:rsidRPr="00765E38">
        <w:rPr>
          <w:sz w:val="25"/>
          <w:szCs w:val="25"/>
        </w:rPr>
        <w:t xml:space="preserve">подпись)   </w:t>
      </w:r>
      <w:proofErr w:type="gramEnd"/>
      <w:r w:rsidRPr="00765E38">
        <w:rPr>
          <w:sz w:val="25"/>
          <w:szCs w:val="25"/>
        </w:rPr>
        <w:t xml:space="preserve">                                                                             (дата)               </w:t>
      </w:r>
    </w:p>
    <w:p w14:paraId="13EB6413" w14:textId="77777777" w:rsidR="00F775A8" w:rsidRPr="00765E38" w:rsidRDefault="00F775A8" w:rsidP="00F775A8">
      <w:pPr>
        <w:snapToGrid w:val="0"/>
        <w:spacing w:line="200" w:lineRule="atLeast"/>
        <w:ind w:left="5100"/>
        <w:jc w:val="right"/>
        <w:rPr>
          <w:sz w:val="25"/>
          <w:szCs w:val="25"/>
        </w:rPr>
      </w:pPr>
      <w:r w:rsidRPr="00765E38">
        <w:rPr>
          <w:sz w:val="25"/>
          <w:szCs w:val="25"/>
        </w:rPr>
        <w:t xml:space="preserve">   </w:t>
      </w:r>
    </w:p>
    <w:p w14:paraId="486ADE48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46DE3E88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5711C118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5F299FD1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5AE4F68E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1CD3996D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7CB1BD64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49BB9A84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3D239717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19681EBB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4A6FA973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38C47F7D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655BA8AA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08625BD3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40696DDE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27A8AAAD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0CA87E33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36FE2BB7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4FDFE65E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5B958AA6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12F4EEBB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5977290A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4B6E4BCF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615F229B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19BF8F6B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64EDC00E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0FEDBE2B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2EA52C5F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11A40D8F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5DA8E0A4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32BEEE89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61D1DA61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4AB3A88F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6956504F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2F53E927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412439B6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25C6CBF7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568B9C32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44F3FF5C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5F98340D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6D11C96F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5E69AB0C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16D3D1CA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5723F179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18F3868D" w14:textId="77777777" w:rsidR="00F775A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</w:p>
    <w:p w14:paraId="517D8FA9" w14:textId="77777777" w:rsidR="00F775A8" w:rsidRPr="00765E38" w:rsidRDefault="00F775A8" w:rsidP="00F775A8">
      <w:pPr>
        <w:snapToGrid w:val="0"/>
        <w:spacing w:line="200" w:lineRule="atLeast"/>
        <w:jc w:val="right"/>
        <w:rPr>
          <w:sz w:val="25"/>
          <w:szCs w:val="25"/>
        </w:rPr>
      </w:pPr>
      <w:r w:rsidRPr="00765E38">
        <w:rPr>
          <w:sz w:val="25"/>
          <w:szCs w:val="25"/>
        </w:rPr>
        <w:lastRenderedPageBreak/>
        <w:t xml:space="preserve">  Приложение </w:t>
      </w:r>
      <w:r>
        <w:rPr>
          <w:sz w:val="25"/>
          <w:szCs w:val="25"/>
        </w:rPr>
        <w:t>8</w:t>
      </w:r>
    </w:p>
    <w:p w14:paraId="58FD2853" w14:textId="77777777" w:rsidR="00F775A8" w:rsidRPr="00510011" w:rsidRDefault="00F775A8" w:rsidP="00F775A8">
      <w:pPr>
        <w:jc w:val="right"/>
        <w:rPr>
          <w:sz w:val="25"/>
          <w:szCs w:val="25"/>
        </w:rPr>
      </w:pPr>
      <w:r w:rsidRPr="00510011">
        <w:rPr>
          <w:sz w:val="25"/>
          <w:szCs w:val="25"/>
        </w:rPr>
        <w:t>к постановлению администрации</w:t>
      </w:r>
    </w:p>
    <w:p w14:paraId="0300E181" w14:textId="77777777" w:rsidR="00F775A8" w:rsidRDefault="00F775A8" w:rsidP="00F775A8">
      <w:pPr>
        <w:jc w:val="right"/>
        <w:rPr>
          <w:sz w:val="25"/>
          <w:szCs w:val="25"/>
        </w:rPr>
      </w:pPr>
      <w:r w:rsidRPr="00510011">
        <w:rPr>
          <w:sz w:val="25"/>
          <w:szCs w:val="25"/>
        </w:rPr>
        <w:t xml:space="preserve">                         Анучинского муниципального</w:t>
      </w:r>
      <w:r>
        <w:rPr>
          <w:sz w:val="25"/>
          <w:szCs w:val="25"/>
        </w:rPr>
        <w:t xml:space="preserve"> округа</w:t>
      </w:r>
    </w:p>
    <w:p w14:paraId="53D7D42D" w14:textId="77777777" w:rsidR="00184F7F" w:rsidRPr="00765E38" w:rsidRDefault="00184F7F" w:rsidP="00184F7F">
      <w:pPr>
        <w:ind w:right="-425"/>
        <w:jc w:val="center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                            </w:t>
      </w:r>
      <w:r w:rsidRPr="00765E38">
        <w:rPr>
          <w:sz w:val="25"/>
          <w:szCs w:val="25"/>
        </w:rPr>
        <w:t>№</w:t>
      </w:r>
      <w:r>
        <w:rPr>
          <w:sz w:val="25"/>
          <w:szCs w:val="25"/>
        </w:rPr>
        <w:t xml:space="preserve"> 1114 – НПА </w:t>
      </w:r>
      <w:r w:rsidRPr="00765E38">
        <w:rPr>
          <w:sz w:val="25"/>
          <w:szCs w:val="25"/>
        </w:rPr>
        <w:t>от</w:t>
      </w:r>
      <w:r>
        <w:rPr>
          <w:sz w:val="25"/>
          <w:szCs w:val="25"/>
        </w:rPr>
        <w:t xml:space="preserve"> 26.12.2025года</w:t>
      </w:r>
    </w:p>
    <w:p w14:paraId="19F392AD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 xml:space="preserve">  </w:t>
      </w:r>
    </w:p>
    <w:p w14:paraId="0BA219D1" w14:textId="77777777" w:rsidR="00B2118C" w:rsidRDefault="00B2118C" w:rsidP="00F775A8">
      <w:pPr>
        <w:jc w:val="both"/>
        <w:rPr>
          <w:sz w:val="25"/>
          <w:szCs w:val="25"/>
        </w:rPr>
      </w:pPr>
    </w:p>
    <w:p w14:paraId="1EE3059B" w14:textId="08BE67D5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                                                                </w:t>
      </w:r>
      <w:r w:rsidRPr="00765E38">
        <w:rPr>
          <w:b/>
          <w:bCs/>
          <w:sz w:val="25"/>
          <w:szCs w:val="25"/>
        </w:rPr>
        <w:t>Уведомление</w:t>
      </w:r>
    </w:p>
    <w:p w14:paraId="065AC66E" w14:textId="77777777" w:rsidR="00F775A8" w:rsidRPr="00765E38" w:rsidRDefault="00F775A8" w:rsidP="00F775A8">
      <w:pPr>
        <w:snapToGrid w:val="0"/>
        <w:spacing w:line="200" w:lineRule="atLeast"/>
        <w:jc w:val="center"/>
        <w:rPr>
          <w:b/>
          <w:bCs/>
          <w:sz w:val="25"/>
          <w:szCs w:val="25"/>
        </w:rPr>
      </w:pPr>
      <w:r w:rsidRPr="00765E38">
        <w:rPr>
          <w:b/>
          <w:bCs/>
          <w:sz w:val="25"/>
          <w:szCs w:val="25"/>
        </w:rPr>
        <w:t xml:space="preserve">о переоформлении разрешения на право организации розничного рынка </w:t>
      </w:r>
    </w:p>
    <w:p w14:paraId="637B2980" w14:textId="77777777" w:rsidR="00F775A8" w:rsidRPr="00765E38" w:rsidRDefault="00F775A8" w:rsidP="00F775A8">
      <w:pPr>
        <w:ind w:firstLine="698"/>
        <w:jc w:val="right"/>
        <w:rPr>
          <w:b/>
          <w:bCs/>
          <w:color w:val="000080"/>
          <w:sz w:val="25"/>
          <w:szCs w:val="25"/>
        </w:rPr>
      </w:pPr>
    </w:p>
    <w:p w14:paraId="06F3EE8B" w14:textId="77777777" w:rsidR="00F775A8" w:rsidRDefault="00F775A8" w:rsidP="00F775A8">
      <w:pPr>
        <w:rPr>
          <w:rFonts w:cs="font182"/>
          <w:sz w:val="25"/>
          <w:szCs w:val="25"/>
        </w:rPr>
      </w:pPr>
      <w:r w:rsidRPr="00765E38">
        <w:rPr>
          <w:rFonts w:cs="font182"/>
          <w:sz w:val="25"/>
          <w:szCs w:val="25"/>
        </w:rPr>
        <w:t xml:space="preserve">Администрация </w:t>
      </w:r>
      <w:r>
        <w:rPr>
          <w:rFonts w:cs="font182"/>
          <w:sz w:val="25"/>
          <w:szCs w:val="25"/>
        </w:rPr>
        <w:t>Анучинского</w:t>
      </w:r>
      <w:r w:rsidRPr="00765E38">
        <w:rPr>
          <w:rFonts w:cs="font182"/>
          <w:sz w:val="25"/>
          <w:szCs w:val="25"/>
        </w:rPr>
        <w:t xml:space="preserve"> муниципального округа уведомляет _________</w:t>
      </w:r>
      <w:r>
        <w:rPr>
          <w:rFonts w:cs="font182"/>
          <w:sz w:val="25"/>
          <w:szCs w:val="25"/>
        </w:rPr>
        <w:t>_________</w:t>
      </w:r>
    </w:p>
    <w:p w14:paraId="5712F235" w14:textId="77777777" w:rsidR="00F775A8" w:rsidRDefault="00F775A8" w:rsidP="00F775A8">
      <w:pPr>
        <w:rPr>
          <w:rFonts w:cs="font182"/>
          <w:sz w:val="25"/>
          <w:szCs w:val="25"/>
        </w:rPr>
      </w:pPr>
    </w:p>
    <w:p w14:paraId="0CE2BF70" w14:textId="77777777" w:rsidR="00F775A8" w:rsidRPr="00765E38" w:rsidRDefault="00F775A8" w:rsidP="00F775A8">
      <w:pPr>
        <w:rPr>
          <w:sz w:val="25"/>
          <w:szCs w:val="25"/>
        </w:rPr>
      </w:pPr>
      <w:r>
        <w:rPr>
          <w:rFonts w:cs="font182"/>
          <w:sz w:val="25"/>
          <w:szCs w:val="25"/>
        </w:rPr>
        <w:t>____________________________________________________________________________</w:t>
      </w:r>
    </w:p>
    <w:p w14:paraId="71D6D98A" w14:textId="77777777" w:rsidR="00F775A8" w:rsidRPr="00765E38" w:rsidRDefault="00F775A8" w:rsidP="00F775A8">
      <w:pPr>
        <w:ind w:left="1276"/>
        <w:jc w:val="center"/>
        <w:rPr>
          <w:sz w:val="25"/>
          <w:szCs w:val="25"/>
        </w:rPr>
      </w:pPr>
      <w:r w:rsidRPr="00765E38">
        <w:rPr>
          <w:bCs/>
          <w:sz w:val="25"/>
          <w:szCs w:val="25"/>
        </w:rPr>
        <w:t>(организационно-правовая форма, наименование юридического лица)</w:t>
      </w:r>
    </w:p>
    <w:p w14:paraId="5A6489A1" w14:textId="77777777" w:rsidR="00F775A8" w:rsidRDefault="00F775A8" w:rsidP="00F775A8">
      <w:pPr>
        <w:spacing w:line="360" w:lineRule="auto"/>
        <w:jc w:val="both"/>
        <w:rPr>
          <w:rFonts w:cs="font182"/>
          <w:sz w:val="25"/>
          <w:szCs w:val="25"/>
        </w:rPr>
      </w:pPr>
    </w:p>
    <w:p w14:paraId="5E00C120" w14:textId="77777777" w:rsidR="00F775A8" w:rsidRPr="00765E38" w:rsidRDefault="00F775A8" w:rsidP="00F775A8">
      <w:pPr>
        <w:spacing w:line="360" w:lineRule="auto"/>
        <w:jc w:val="both"/>
        <w:rPr>
          <w:sz w:val="25"/>
          <w:szCs w:val="25"/>
        </w:rPr>
      </w:pPr>
      <w:r w:rsidRPr="00765E38">
        <w:rPr>
          <w:rFonts w:cs="font182"/>
          <w:sz w:val="25"/>
          <w:szCs w:val="25"/>
        </w:rPr>
        <w:t xml:space="preserve">о переоформлении разрешения: </w:t>
      </w:r>
    </w:p>
    <w:p w14:paraId="5DFDC815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bCs/>
          <w:sz w:val="25"/>
          <w:szCs w:val="25"/>
        </w:rPr>
        <w:t>регистрационный номер разрешения ____________ дата выдачи _________________</w:t>
      </w:r>
    </w:p>
    <w:p w14:paraId="6BF1B733" w14:textId="77777777" w:rsidR="00F775A8" w:rsidRPr="00765E38" w:rsidRDefault="00F775A8" w:rsidP="00F775A8">
      <w:pPr>
        <w:rPr>
          <w:sz w:val="25"/>
          <w:szCs w:val="25"/>
        </w:rPr>
      </w:pPr>
      <w:r w:rsidRPr="00765E38">
        <w:rPr>
          <w:bCs/>
          <w:sz w:val="25"/>
          <w:szCs w:val="25"/>
        </w:rPr>
        <w:t xml:space="preserve">выданного постановлением </w:t>
      </w:r>
      <w:r>
        <w:rPr>
          <w:bCs/>
          <w:sz w:val="25"/>
          <w:szCs w:val="25"/>
        </w:rPr>
        <w:t>а</w:t>
      </w:r>
      <w:r w:rsidRPr="00765E38">
        <w:rPr>
          <w:bCs/>
          <w:sz w:val="25"/>
          <w:szCs w:val="25"/>
        </w:rPr>
        <w:t xml:space="preserve">дминистрации </w:t>
      </w:r>
      <w:r>
        <w:rPr>
          <w:bCs/>
          <w:sz w:val="25"/>
          <w:szCs w:val="25"/>
        </w:rPr>
        <w:t>Анучинского</w:t>
      </w:r>
      <w:r w:rsidRPr="00765E38">
        <w:rPr>
          <w:bCs/>
          <w:sz w:val="25"/>
          <w:szCs w:val="25"/>
        </w:rPr>
        <w:t xml:space="preserve"> муниципального округа ____________________________________________________________________________</w:t>
      </w:r>
    </w:p>
    <w:p w14:paraId="330E1D1C" w14:textId="77777777" w:rsidR="00F775A8" w:rsidRPr="00765E38" w:rsidRDefault="00F775A8" w:rsidP="00F775A8">
      <w:pPr>
        <w:rPr>
          <w:sz w:val="25"/>
          <w:szCs w:val="25"/>
        </w:rPr>
      </w:pPr>
      <w:r>
        <w:rPr>
          <w:bCs/>
          <w:sz w:val="25"/>
          <w:szCs w:val="25"/>
        </w:rPr>
        <w:t xml:space="preserve">                               </w:t>
      </w:r>
      <w:r w:rsidRPr="00765E38">
        <w:rPr>
          <w:bCs/>
          <w:sz w:val="25"/>
          <w:szCs w:val="25"/>
        </w:rPr>
        <w:t>(реквизиты постановления о выдаче разрешения)</w:t>
      </w:r>
    </w:p>
    <w:p w14:paraId="3F7F7F22" w14:textId="77777777" w:rsidR="00F775A8" w:rsidRPr="00765E38" w:rsidRDefault="00F775A8" w:rsidP="00F775A8">
      <w:pPr>
        <w:spacing w:before="120" w:line="360" w:lineRule="auto"/>
        <w:jc w:val="both"/>
        <w:rPr>
          <w:sz w:val="25"/>
          <w:szCs w:val="25"/>
        </w:rPr>
      </w:pPr>
      <w:r w:rsidRPr="00765E38">
        <w:rPr>
          <w:sz w:val="25"/>
          <w:szCs w:val="25"/>
        </w:rPr>
        <w:t>на право организации розничного рынка:</w:t>
      </w:r>
    </w:p>
    <w:p w14:paraId="193D0B87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bCs/>
          <w:sz w:val="25"/>
          <w:szCs w:val="25"/>
        </w:rPr>
        <w:t>тип рынка</w:t>
      </w:r>
      <w:r w:rsidRPr="00765E38">
        <w:rPr>
          <w:sz w:val="25"/>
          <w:szCs w:val="25"/>
        </w:rPr>
        <w:t xml:space="preserve"> __________________________________________________________________</w:t>
      </w:r>
    </w:p>
    <w:p w14:paraId="55EFFB28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>по адресу ___________________________________________________________________</w:t>
      </w:r>
    </w:p>
    <w:p w14:paraId="72830173" w14:textId="77777777" w:rsidR="00F775A8" w:rsidRPr="00765E38" w:rsidRDefault="00F775A8" w:rsidP="00F775A8">
      <w:pPr>
        <w:ind w:left="993"/>
        <w:jc w:val="center"/>
        <w:rPr>
          <w:bCs/>
          <w:sz w:val="25"/>
          <w:szCs w:val="25"/>
        </w:rPr>
      </w:pPr>
      <w:r w:rsidRPr="00765E38">
        <w:rPr>
          <w:bCs/>
          <w:sz w:val="25"/>
          <w:szCs w:val="25"/>
        </w:rPr>
        <w:t xml:space="preserve">(место нахождения объекта или объектов недвижимости, расположенных на территории, </w:t>
      </w:r>
    </w:p>
    <w:p w14:paraId="26DB8367" w14:textId="77777777" w:rsidR="00F775A8" w:rsidRPr="00765E38" w:rsidRDefault="00F775A8" w:rsidP="00F775A8">
      <w:pPr>
        <w:ind w:left="993"/>
        <w:jc w:val="center"/>
        <w:rPr>
          <w:sz w:val="25"/>
          <w:szCs w:val="25"/>
        </w:rPr>
      </w:pPr>
      <w:r w:rsidRPr="00765E38">
        <w:rPr>
          <w:bCs/>
          <w:sz w:val="25"/>
          <w:szCs w:val="25"/>
        </w:rPr>
        <w:t>в пределах которой организован розничный рынок)</w:t>
      </w:r>
    </w:p>
    <w:p w14:paraId="4E4CCC2D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>в связи с ____________________________________________________________________</w:t>
      </w:r>
    </w:p>
    <w:p w14:paraId="7341B84E" w14:textId="77777777" w:rsidR="00F775A8" w:rsidRPr="00765E38" w:rsidRDefault="00F775A8" w:rsidP="00F775A8">
      <w:pPr>
        <w:ind w:left="993"/>
        <w:jc w:val="center"/>
        <w:rPr>
          <w:sz w:val="25"/>
          <w:szCs w:val="25"/>
        </w:rPr>
      </w:pPr>
      <w:r w:rsidRPr="00765E38">
        <w:rPr>
          <w:bCs/>
          <w:sz w:val="25"/>
          <w:szCs w:val="25"/>
        </w:rPr>
        <w:t>(указать причины переоформления разрешения – реорганизация юридического лица в форме преобразования; изменение его наименования; изменение типа рынка)</w:t>
      </w:r>
    </w:p>
    <w:p w14:paraId="3B487FFF" w14:textId="77777777" w:rsidR="00F775A8" w:rsidRPr="00765E38" w:rsidRDefault="00F775A8" w:rsidP="00F775A8">
      <w:pPr>
        <w:spacing w:before="120"/>
        <w:ind w:firstLine="567"/>
        <w:jc w:val="both"/>
        <w:rPr>
          <w:sz w:val="25"/>
          <w:szCs w:val="25"/>
        </w:rPr>
      </w:pPr>
      <w:r w:rsidRPr="00765E38">
        <w:rPr>
          <w:rFonts w:cs="font182"/>
          <w:sz w:val="25"/>
          <w:szCs w:val="25"/>
        </w:rPr>
        <w:t>Разрешение на право организации розничного рынка</w:t>
      </w:r>
      <w:r>
        <w:rPr>
          <w:rFonts w:cs="font182"/>
          <w:sz w:val="25"/>
          <w:szCs w:val="25"/>
        </w:rPr>
        <w:t xml:space="preserve"> </w:t>
      </w:r>
      <w:r w:rsidRPr="00765E38">
        <w:rPr>
          <w:rFonts w:cs="font182"/>
          <w:sz w:val="25"/>
          <w:szCs w:val="25"/>
        </w:rPr>
        <w:t>прилагается.</w:t>
      </w:r>
    </w:p>
    <w:p w14:paraId="6763369F" w14:textId="77777777" w:rsidR="00F775A8" w:rsidRPr="00765E38" w:rsidRDefault="00F775A8" w:rsidP="00F775A8">
      <w:pPr>
        <w:rPr>
          <w:sz w:val="25"/>
          <w:szCs w:val="25"/>
        </w:rPr>
      </w:pPr>
      <w:r w:rsidRPr="00765E38">
        <w:rPr>
          <w:rFonts w:cs="font182"/>
          <w:sz w:val="25"/>
          <w:szCs w:val="25"/>
        </w:rPr>
        <w:t xml:space="preserve">Постановление </w:t>
      </w:r>
      <w:r>
        <w:rPr>
          <w:rFonts w:cs="font182"/>
          <w:sz w:val="25"/>
          <w:szCs w:val="25"/>
        </w:rPr>
        <w:t>а</w:t>
      </w:r>
      <w:r w:rsidRPr="00765E38">
        <w:rPr>
          <w:rFonts w:cs="font182"/>
          <w:sz w:val="25"/>
          <w:szCs w:val="25"/>
        </w:rPr>
        <w:t xml:space="preserve">дминистрации </w:t>
      </w:r>
      <w:r>
        <w:rPr>
          <w:rFonts w:cs="font182"/>
          <w:sz w:val="25"/>
          <w:szCs w:val="25"/>
        </w:rPr>
        <w:t>Анучинского</w:t>
      </w:r>
      <w:r w:rsidRPr="00765E38">
        <w:rPr>
          <w:rFonts w:cs="font182"/>
          <w:sz w:val="25"/>
          <w:szCs w:val="25"/>
        </w:rPr>
        <w:t xml:space="preserve"> муниципального округа о переоформлении разрешения _____________________________________________________________________________</w:t>
      </w:r>
    </w:p>
    <w:p w14:paraId="64335B8F" w14:textId="77777777" w:rsidR="00F775A8" w:rsidRPr="00765E38" w:rsidRDefault="00F775A8" w:rsidP="00F775A8">
      <w:pPr>
        <w:rPr>
          <w:sz w:val="25"/>
          <w:szCs w:val="25"/>
        </w:rPr>
      </w:pPr>
      <w:r>
        <w:rPr>
          <w:bCs/>
          <w:sz w:val="25"/>
          <w:szCs w:val="25"/>
        </w:rPr>
        <w:t xml:space="preserve">                           </w:t>
      </w:r>
      <w:r w:rsidRPr="00765E38">
        <w:rPr>
          <w:bCs/>
          <w:sz w:val="25"/>
          <w:szCs w:val="25"/>
        </w:rPr>
        <w:t>(реквизиты постановления о переоформлении разрешения)</w:t>
      </w:r>
    </w:p>
    <w:p w14:paraId="214C6913" w14:textId="77777777" w:rsidR="00F775A8" w:rsidRPr="00765E38" w:rsidRDefault="00F775A8" w:rsidP="00F775A8">
      <w:pPr>
        <w:jc w:val="both"/>
        <w:rPr>
          <w:rFonts w:cs="font182"/>
          <w:sz w:val="25"/>
          <w:szCs w:val="25"/>
        </w:rPr>
      </w:pPr>
    </w:p>
    <w:p w14:paraId="0B67B581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rFonts w:cs="font182"/>
          <w:sz w:val="25"/>
          <w:szCs w:val="25"/>
        </w:rPr>
        <w:t>Уведомление выдал: ____________________________________________________</w:t>
      </w:r>
    </w:p>
    <w:p w14:paraId="24AAC0CD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rFonts w:cs="font182"/>
          <w:sz w:val="25"/>
          <w:szCs w:val="25"/>
        </w:rPr>
        <w:t>(должность, ФИО лица, выдавшего документ)</w:t>
      </w:r>
    </w:p>
    <w:p w14:paraId="45B32F05" w14:textId="77777777" w:rsidR="00F775A8" w:rsidRPr="00765E38" w:rsidRDefault="00F775A8" w:rsidP="00F775A8">
      <w:pPr>
        <w:jc w:val="both"/>
        <w:rPr>
          <w:rFonts w:cs="font182"/>
          <w:sz w:val="25"/>
          <w:szCs w:val="25"/>
        </w:rPr>
      </w:pPr>
    </w:p>
    <w:p w14:paraId="061FB5A7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rFonts w:cs="font182"/>
          <w:sz w:val="25"/>
          <w:szCs w:val="25"/>
        </w:rPr>
        <w:t>________________________________                                        ________________________</w:t>
      </w:r>
    </w:p>
    <w:p w14:paraId="09886B30" w14:textId="77777777" w:rsidR="00F775A8" w:rsidRPr="00765E38" w:rsidRDefault="00F775A8" w:rsidP="00F775A8">
      <w:pPr>
        <w:rPr>
          <w:sz w:val="25"/>
          <w:szCs w:val="25"/>
        </w:rPr>
        <w:sectPr w:rsidR="00F775A8" w:rsidRPr="00765E38" w:rsidSect="00F775A8">
          <w:pgSz w:w="11906" w:h="16838"/>
          <w:pgMar w:top="567" w:right="707" w:bottom="426" w:left="1559" w:header="720" w:footer="720" w:gutter="0"/>
          <w:cols w:space="720"/>
          <w:docGrid w:linePitch="240" w:charSpace="32768"/>
        </w:sectPr>
      </w:pPr>
      <w:r w:rsidRPr="00765E38">
        <w:rPr>
          <w:rFonts w:cs="font182"/>
          <w:sz w:val="25"/>
          <w:szCs w:val="25"/>
        </w:rPr>
        <w:t>(</w:t>
      </w:r>
      <w:proofErr w:type="gramStart"/>
      <w:r w:rsidRPr="00765E38">
        <w:rPr>
          <w:rFonts w:cs="font182"/>
          <w:sz w:val="25"/>
          <w:szCs w:val="25"/>
        </w:rPr>
        <w:t xml:space="preserve">подпись)   </w:t>
      </w:r>
      <w:proofErr w:type="gramEnd"/>
      <w:r w:rsidRPr="00765E38">
        <w:rPr>
          <w:rFonts w:cs="font182"/>
          <w:sz w:val="25"/>
          <w:szCs w:val="25"/>
        </w:rPr>
        <w:t xml:space="preserve">                                                                                                       (дата)</w:t>
      </w:r>
    </w:p>
    <w:p w14:paraId="5184C7A9" w14:textId="77777777" w:rsidR="00F775A8" w:rsidRDefault="00F775A8" w:rsidP="00F775A8">
      <w:pPr>
        <w:snapToGrid w:val="0"/>
        <w:spacing w:line="200" w:lineRule="atLeast"/>
        <w:ind w:left="5100"/>
        <w:jc w:val="right"/>
        <w:rPr>
          <w:sz w:val="25"/>
          <w:szCs w:val="25"/>
        </w:rPr>
      </w:pPr>
      <w:r w:rsidRPr="00765E38">
        <w:rPr>
          <w:sz w:val="25"/>
          <w:szCs w:val="25"/>
        </w:rPr>
        <w:lastRenderedPageBreak/>
        <w:t xml:space="preserve">Приложение </w:t>
      </w:r>
      <w:r>
        <w:rPr>
          <w:sz w:val="25"/>
          <w:szCs w:val="25"/>
        </w:rPr>
        <w:t>9</w:t>
      </w:r>
    </w:p>
    <w:p w14:paraId="6DEC7336" w14:textId="77777777" w:rsidR="00F775A8" w:rsidRPr="00510011" w:rsidRDefault="00F775A8" w:rsidP="00F775A8">
      <w:pPr>
        <w:jc w:val="right"/>
        <w:rPr>
          <w:sz w:val="25"/>
          <w:szCs w:val="25"/>
        </w:rPr>
      </w:pPr>
      <w:bookmarkStart w:id="15" w:name="_Hlk216444961"/>
      <w:r w:rsidRPr="00510011">
        <w:rPr>
          <w:sz w:val="25"/>
          <w:szCs w:val="25"/>
        </w:rPr>
        <w:t>к постановлению администрации</w:t>
      </w:r>
    </w:p>
    <w:p w14:paraId="230CD023" w14:textId="77777777" w:rsidR="00F775A8" w:rsidRDefault="00F775A8" w:rsidP="00F775A8">
      <w:pPr>
        <w:jc w:val="right"/>
        <w:rPr>
          <w:sz w:val="25"/>
          <w:szCs w:val="25"/>
        </w:rPr>
      </w:pPr>
      <w:r w:rsidRPr="00510011">
        <w:rPr>
          <w:sz w:val="25"/>
          <w:szCs w:val="25"/>
        </w:rPr>
        <w:t xml:space="preserve">                         Анучинского муниципального</w:t>
      </w:r>
      <w:r>
        <w:rPr>
          <w:sz w:val="25"/>
          <w:szCs w:val="25"/>
        </w:rPr>
        <w:t xml:space="preserve"> округа</w:t>
      </w:r>
    </w:p>
    <w:bookmarkEnd w:id="15"/>
    <w:p w14:paraId="3D998962" w14:textId="77777777" w:rsidR="00184F7F" w:rsidRPr="00765E38" w:rsidRDefault="00184F7F" w:rsidP="00184F7F">
      <w:pPr>
        <w:ind w:right="-425"/>
        <w:jc w:val="center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                             </w:t>
      </w:r>
      <w:r w:rsidRPr="00765E38">
        <w:rPr>
          <w:sz w:val="25"/>
          <w:szCs w:val="25"/>
        </w:rPr>
        <w:t>№</w:t>
      </w:r>
      <w:r>
        <w:rPr>
          <w:sz w:val="25"/>
          <w:szCs w:val="25"/>
        </w:rPr>
        <w:t xml:space="preserve"> 1114 – НПА </w:t>
      </w:r>
      <w:r w:rsidRPr="00765E38">
        <w:rPr>
          <w:sz w:val="25"/>
          <w:szCs w:val="25"/>
        </w:rPr>
        <w:t>от</w:t>
      </w:r>
      <w:r>
        <w:rPr>
          <w:sz w:val="25"/>
          <w:szCs w:val="25"/>
        </w:rPr>
        <w:t xml:space="preserve"> 26.12.2025года</w:t>
      </w:r>
    </w:p>
    <w:p w14:paraId="4B18659C" w14:textId="77777777" w:rsidR="00F775A8" w:rsidRDefault="00F775A8" w:rsidP="00F775A8">
      <w:pPr>
        <w:jc w:val="center"/>
        <w:rPr>
          <w:b/>
          <w:bCs/>
          <w:sz w:val="25"/>
          <w:szCs w:val="25"/>
        </w:rPr>
      </w:pPr>
    </w:p>
    <w:p w14:paraId="01FEFCF9" w14:textId="77777777" w:rsidR="00F775A8" w:rsidRDefault="00F775A8" w:rsidP="00F775A8">
      <w:pPr>
        <w:jc w:val="center"/>
        <w:rPr>
          <w:b/>
          <w:bCs/>
          <w:sz w:val="25"/>
          <w:szCs w:val="25"/>
        </w:rPr>
      </w:pPr>
    </w:p>
    <w:p w14:paraId="2E3B9421" w14:textId="77777777" w:rsidR="00F775A8" w:rsidRPr="00765E38" w:rsidRDefault="00F775A8" w:rsidP="00B2118C">
      <w:pPr>
        <w:jc w:val="center"/>
        <w:rPr>
          <w:sz w:val="25"/>
          <w:szCs w:val="25"/>
        </w:rPr>
      </w:pPr>
      <w:r w:rsidRPr="00765E38">
        <w:rPr>
          <w:b/>
          <w:bCs/>
          <w:sz w:val="25"/>
          <w:szCs w:val="25"/>
        </w:rPr>
        <w:t>УВЕДОМЛЕНИЕ</w:t>
      </w:r>
    </w:p>
    <w:p w14:paraId="3EAE8E42" w14:textId="77777777" w:rsidR="00F775A8" w:rsidRPr="00765E38" w:rsidRDefault="00F775A8" w:rsidP="00F775A8">
      <w:pPr>
        <w:jc w:val="center"/>
        <w:rPr>
          <w:sz w:val="25"/>
          <w:szCs w:val="25"/>
        </w:rPr>
      </w:pPr>
      <w:r w:rsidRPr="00765E38">
        <w:rPr>
          <w:b/>
          <w:bCs/>
          <w:sz w:val="25"/>
          <w:szCs w:val="25"/>
        </w:rPr>
        <w:t xml:space="preserve">об отказе в переоформлении разрешения на право организации розничного рынка </w:t>
      </w:r>
    </w:p>
    <w:p w14:paraId="49944368" w14:textId="77777777" w:rsidR="00F775A8" w:rsidRPr="00765E38" w:rsidRDefault="00F775A8" w:rsidP="00F775A8">
      <w:pPr>
        <w:ind w:firstLine="567"/>
        <w:jc w:val="both"/>
        <w:rPr>
          <w:rFonts w:cs="font182"/>
          <w:b/>
          <w:bCs/>
          <w:sz w:val="25"/>
          <w:szCs w:val="25"/>
        </w:rPr>
      </w:pPr>
    </w:p>
    <w:p w14:paraId="57EAC6EB" w14:textId="77777777" w:rsidR="00F775A8" w:rsidRDefault="00F775A8" w:rsidP="00F775A8">
      <w:pPr>
        <w:ind w:firstLine="567"/>
        <w:rPr>
          <w:rFonts w:cs="font182"/>
          <w:sz w:val="25"/>
          <w:szCs w:val="25"/>
        </w:rPr>
      </w:pPr>
      <w:r w:rsidRPr="00765E38">
        <w:rPr>
          <w:rFonts w:cs="font182"/>
          <w:sz w:val="25"/>
          <w:szCs w:val="25"/>
        </w:rPr>
        <w:t xml:space="preserve">Администрация </w:t>
      </w:r>
      <w:r>
        <w:rPr>
          <w:rFonts w:cs="font182"/>
          <w:sz w:val="25"/>
          <w:szCs w:val="25"/>
        </w:rPr>
        <w:t>Анучинского</w:t>
      </w:r>
      <w:r w:rsidRPr="00765E38">
        <w:rPr>
          <w:rFonts w:cs="font182"/>
          <w:sz w:val="25"/>
          <w:szCs w:val="25"/>
        </w:rPr>
        <w:t xml:space="preserve"> муниципального округа уведомляет</w:t>
      </w:r>
      <w:r>
        <w:rPr>
          <w:rFonts w:cs="font182"/>
          <w:sz w:val="25"/>
          <w:szCs w:val="25"/>
        </w:rPr>
        <w:t xml:space="preserve"> </w:t>
      </w:r>
      <w:r w:rsidRPr="00765E38">
        <w:rPr>
          <w:rFonts w:cs="font182"/>
          <w:sz w:val="25"/>
          <w:szCs w:val="25"/>
        </w:rPr>
        <w:t>______</w:t>
      </w:r>
      <w:r>
        <w:rPr>
          <w:rFonts w:cs="font182"/>
          <w:sz w:val="25"/>
          <w:szCs w:val="25"/>
        </w:rPr>
        <w:t>_________</w:t>
      </w:r>
    </w:p>
    <w:p w14:paraId="64DE12EA" w14:textId="77777777" w:rsidR="00F775A8" w:rsidRPr="00765E38" w:rsidRDefault="00F775A8" w:rsidP="00F775A8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</w:t>
      </w:r>
    </w:p>
    <w:p w14:paraId="36888A47" w14:textId="77777777" w:rsidR="00F775A8" w:rsidRPr="00765E38" w:rsidRDefault="00F775A8" w:rsidP="00F775A8">
      <w:pPr>
        <w:ind w:left="1276"/>
        <w:jc w:val="center"/>
        <w:rPr>
          <w:sz w:val="25"/>
          <w:szCs w:val="25"/>
        </w:rPr>
      </w:pPr>
      <w:r w:rsidRPr="00765E38">
        <w:rPr>
          <w:bCs/>
          <w:sz w:val="25"/>
          <w:szCs w:val="25"/>
        </w:rPr>
        <w:t>(организационно-правовая форма, наименование юридического лица)</w:t>
      </w:r>
    </w:p>
    <w:p w14:paraId="2F2D9585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rFonts w:cs="font182"/>
          <w:sz w:val="25"/>
          <w:szCs w:val="25"/>
        </w:rPr>
        <w:t>____________________________________________________________________________</w:t>
      </w:r>
    </w:p>
    <w:p w14:paraId="02CDCCFD" w14:textId="77777777" w:rsidR="00F775A8" w:rsidRPr="00765E38" w:rsidRDefault="00F775A8" w:rsidP="00F775A8">
      <w:pPr>
        <w:spacing w:line="360" w:lineRule="auto"/>
        <w:jc w:val="both"/>
        <w:rPr>
          <w:sz w:val="25"/>
          <w:szCs w:val="25"/>
        </w:rPr>
      </w:pPr>
      <w:r w:rsidRPr="00765E38">
        <w:rPr>
          <w:rFonts w:cs="font182"/>
          <w:sz w:val="25"/>
          <w:szCs w:val="25"/>
        </w:rPr>
        <w:t xml:space="preserve">об отказе в переоформлении разрешения: </w:t>
      </w:r>
    </w:p>
    <w:p w14:paraId="2C3DA5D5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bCs/>
          <w:sz w:val="25"/>
          <w:szCs w:val="25"/>
        </w:rPr>
        <w:t>регистрационный номер разрешения ____________ дата выдачи _________________</w:t>
      </w:r>
      <w:r>
        <w:rPr>
          <w:bCs/>
          <w:sz w:val="25"/>
          <w:szCs w:val="25"/>
        </w:rPr>
        <w:t>____</w:t>
      </w:r>
    </w:p>
    <w:p w14:paraId="540F9E64" w14:textId="77777777" w:rsidR="00F775A8" w:rsidRPr="00765E38" w:rsidRDefault="00F775A8" w:rsidP="00F775A8">
      <w:pPr>
        <w:rPr>
          <w:sz w:val="25"/>
          <w:szCs w:val="25"/>
        </w:rPr>
      </w:pPr>
      <w:r w:rsidRPr="00765E38">
        <w:rPr>
          <w:bCs/>
          <w:sz w:val="25"/>
          <w:szCs w:val="25"/>
        </w:rPr>
        <w:t xml:space="preserve">выданного </w:t>
      </w:r>
      <w:r>
        <w:rPr>
          <w:bCs/>
          <w:sz w:val="25"/>
          <w:szCs w:val="25"/>
        </w:rPr>
        <w:t>п</w:t>
      </w:r>
      <w:r w:rsidRPr="00765E38">
        <w:rPr>
          <w:bCs/>
          <w:sz w:val="25"/>
          <w:szCs w:val="25"/>
        </w:rPr>
        <w:t xml:space="preserve">остановлением </w:t>
      </w:r>
      <w:r>
        <w:rPr>
          <w:bCs/>
          <w:sz w:val="25"/>
          <w:szCs w:val="25"/>
        </w:rPr>
        <w:t>а</w:t>
      </w:r>
      <w:r w:rsidRPr="00765E38">
        <w:rPr>
          <w:bCs/>
          <w:sz w:val="25"/>
          <w:szCs w:val="25"/>
        </w:rPr>
        <w:t xml:space="preserve">дминистрации </w:t>
      </w:r>
      <w:r>
        <w:rPr>
          <w:bCs/>
          <w:sz w:val="25"/>
          <w:szCs w:val="25"/>
        </w:rPr>
        <w:t>Анучинского</w:t>
      </w:r>
      <w:r w:rsidRPr="00765E38">
        <w:rPr>
          <w:bCs/>
          <w:sz w:val="25"/>
          <w:szCs w:val="25"/>
        </w:rPr>
        <w:t xml:space="preserve"> муниципального округа _____________________________________________________________________</w:t>
      </w:r>
      <w:r>
        <w:rPr>
          <w:bCs/>
          <w:sz w:val="25"/>
          <w:szCs w:val="25"/>
        </w:rPr>
        <w:t>________</w:t>
      </w:r>
    </w:p>
    <w:p w14:paraId="763C5424" w14:textId="77777777" w:rsidR="00F775A8" w:rsidRPr="00765E38" w:rsidRDefault="00F775A8" w:rsidP="00F775A8">
      <w:pPr>
        <w:jc w:val="center"/>
        <w:rPr>
          <w:sz w:val="25"/>
          <w:szCs w:val="25"/>
        </w:rPr>
      </w:pPr>
      <w:r w:rsidRPr="00765E38">
        <w:rPr>
          <w:bCs/>
          <w:sz w:val="25"/>
          <w:szCs w:val="25"/>
        </w:rPr>
        <w:t>(реквизиты постановления о выдаче разрешения)</w:t>
      </w:r>
    </w:p>
    <w:p w14:paraId="0374E5EA" w14:textId="77777777" w:rsidR="00F775A8" w:rsidRPr="00765E38" w:rsidRDefault="00F775A8" w:rsidP="00F775A8">
      <w:pPr>
        <w:spacing w:before="120" w:line="360" w:lineRule="auto"/>
        <w:jc w:val="both"/>
        <w:rPr>
          <w:sz w:val="25"/>
          <w:szCs w:val="25"/>
        </w:rPr>
      </w:pPr>
      <w:r w:rsidRPr="00765E38">
        <w:rPr>
          <w:sz w:val="25"/>
          <w:szCs w:val="25"/>
        </w:rPr>
        <w:t>на право организации розничного рынка:</w:t>
      </w:r>
    </w:p>
    <w:p w14:paraId="36A4E6CC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bCs/>
          <w:sz w:val="25"/>
          <w:szCs w:val="25"/>
        </w:rPr>
        <w:t>тип рынка</w:t>
      </w:r>
      <w:r w:rsidRPr="00765E38">
        <w:rPr>
          <w:sz w:val="25"/>
          <w:szCs w:val="25"/>
        </w:rPr>
        <w:t xml:space="preserve"> __________________________________________________________________</w:t>
      </w:r>
    </w:p>
    <w:p w14:paraId="6F370110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sz w:val="25"/>
          <w:szCs w:val="25"/>
        </w:rPr>
        <w:t>по адресу ___________________________________________________________________</w:t>
      </w:r>
    </w:p>
    <w:p w14:paraId="2C30C4AA" w14:textId="77777777" w:rsidR="00F775A8" w:rsidRPr="00765E38" w:rsidRDefault="00F775A8" w:rsidP="00F775A8">
      <w:pPr>
        <w:ind w:left="993"/>
        <w:jc w:val="center"/>
        <w:rPr>
          <w:sz w:val="25"/>
          <w:szCs w:val="25"/>
        </w:rPr>
      </w:pPr>
      <w:r w:rsidRPr="00765E38">
        <w:rPr>
          <w:bCs/>
          <w:sz w:val="25"/>
          <w:szCs w:val="25"/>
        </w:rPr>
        <w:t>(место нахождения объекта или объектов недвижимости, расположенных на территории, в пределах которой организован розничный рынок)</w:t>
      </w:r>
    </w:p>
    <w:p w14:paraId="65F57F5A" w14:textId="77777777" w:rsidR="00F775A8" w:rsidRDefault="00F775A8" w:rsidP="00F775A8">
      <w:pPr>
        <w:spacing w:before="120"/>
        <w:ind w:firstLine="567"/>
        <w:jc w:val="both"/>
        <w:rPr>
          <w:rFonts w:cs="font182"/>
          <w:sz w:val="25"/>
          <w:szCs w:val="25"/>
        </w:rPr>
      </w:pPr>
      <w:r w:rsidRPr="00765E38">
        <w:rPr>
          <w:rFonts w:cs="font182"/>
          <w:sz w:val="25"/>
          <w:szCs w:val="25"/>
        </w:rPr>
        <w:t xml:space="preserve">Постановление </w:t>
      </w:r>
      <w:r>
        <w:rPr>
          <w:rFonts w:cs="font182"/>
          <w:sz w:val="25"/>
          <w:szCs w:val="25"/>
        </w:rPr>
        <w:t>а</w:t>
      </w:r>
      <w:r w:rsidRPr="00765E38">
        <w:rPr>
          <w:rFonts w:cs="font182"/>
          <w:sz w:val="25"/>
          <w:szCs w:val="25"/>
        </w:rPr>
        <w:t xml:space="preserve">дминистрации </w:t>
      </w:r>
      <w:r>
        <w:rPr>
          <w:rFonts w:cs="font182"/>
          <w:sz w:val="25"/>
          <w:szCs w:val="25"/>
        </w:rPr>
        <w:t>Анучинского</w:t>
      </w:r>
      <w:r w:rsidRPr="00765E38">
        <w:rPr>
          <w:rFonts w:cs="font182"/>
          <w:sz w:val="25"/>
          <w:szCs w:val="25"/>
        </w:rPr>
        <w:t xml:space="preserve"> муниципального </w:t>
      </w:r>
      <w:proofErr w:type="gramStart"/>
      <w:r w:rsidRPr="00765E38">
        <w:rPr>
          <w:rFonts w:cs="font182"/>
          <w:sz w:val="25"/>
          <w:szCs w:val="25"/>
        </w:rPr>
        <w:t>округа  об</w:t>
      </w:r>
      <w:proofErr w:type="gramEnd"/>
      <w:r w:rsidRPr="00765E38">
        <w:rPr>
          <w:rFonts w:cs="font182"/>
          <w:sz w:val="25"/>
          <w:szCs w:val="25"/>
        </w:rPr>
        <w:t xml:space="preserve"> отказе в </w:t>
      </w:r>
    </w:p>
    <w:p w14:paraId="1623987C" w14:textId="77777777" w:rsidR="00F775A8" w:rsidRDefault="00F775A8" w:rsidP="00F775A8">
      <w:pPr>
        <w:spacing w:before="120"/>
        <w:jc w:val="both"/>
        <w:rPr>
          <w:rFonts w:cs="font182"/>
          <w:sz w:val="25"/>
          <w:szCs w:val="25"/>
        </w:rPr>
      </w:pPr>
      <w:r w:rsidRPr="00765E38">
        <w:rPr>
          <w:rFonts w:cs="font182"/>
          <w:sz w:val="25"/>
          <w:szCs w:val="25"/>
        </w:rPr>
        <w:t xml:space="preserve">переоформлении разрешения (с указанием мотивированного обоснования отказа) </w:t>
      </w:r>
    </w:p>
    <w:p w14:paraId="6E9D7907" w14:textId="77777777" w:rsidR="00F775A8" w:rsidRDefault="00F775A8" w:rsidP="00F775A8">
      <w:pPr>
        <w:spacing w:before="120"/>
        <w:jc w:val="both"/>
        <w:rPr>
          <w:rFonts w:cs="font182"/>
          <w:sz w:val="25"/>
          <w:szCs w:val="25"/>
        </w:rPr>
      </w:pPr>
    </w:p>
    <w:p w14:paraId="2A38F349" w14:textId="77777777" w:rsidR="00F775A8" w:rsidRPr="00765E38" w:rsidRDefault="00F775A8" w:rsidP="00F775A8">
      <w:pPr>
        <w:spacing w:before="120"/>
        <w:jc w:val="both"/>
        <w:rPr>
          <w:sz w:val="25"/>
          <w:szCs w:val="25"/>
        </w:rPr>
      </w:pPr>
      <w:r>
        <w:rPr>
          <w:rFonts w:cs="font182"/>
          <w:sz w:val="25"/>
          <w:szCs w:val="25"/>
        </w:rPr>
        <w:t>п</w:t>
      </w:r>
      <w:r w:rsidRPr="00765E38">
        <w:rPr>
          <w:rFonts w:cs="font182"/>
          <w:sz w:val="25"/>
          <w:szCs w:val="25"/>
        </w:rPr>
        <w:t>рилагается ______________________________________________________</w:t>
      </w:r>
      <w:r>
        <w:rPr>
          <w:rFonts w:cs="font182"/>
          <w:sz w:val="25"/>
          <w:szCs w:val="25"/>
        </w:rPr>
        <w:t>___________</w:t>
      </w:r>
    </w:p>
    <w:p w14:paraId="65DA072B" w14:textId="77777777" w:rsidR="00F775A8" w:rsidRPr="00765E38" w:rsidRDefault="00F775A8" w:rsidP="00F775A8">
      <w:pPr>
        <w:spacing w:before="120"/>
        <w:rPr>
          <w:sz w:val="25"/>
          <w:szCs w:val="25"/>
        </w:rPr>
      </w:pPr>
      <w:r>
        <w:rPr>
          <w:bCs/>
          <w:sz w:val="25"/>
          <w:szCs w:val="25"/>
        </w:rPr>
        <w:t xml:space="preserve">                      </w:t>
      </w:r>
      <w:r w:rsidRPr="00765E38">
        <w:rPr>
          <w:bCs/>
          <w:sz w:val="25"/>
          <w:szCs w:val="25"/>
        </w:rPr>
        <w:t>(реквизиты постановления об отказе в переоформлении разрешения)</w:t>
      </w:r>
    </w:p>
    <w:p w14:paraId="7851D9AE" w14:textId="77777777" w:rsidR="00F775A8" w:rsidRPr="00765E38" w:rsidRDefault="00F775A8" w:rsidP="00F775A8">
      <w:pPr>
        <w:jc w:val="both"/>
        <w:rPr>
          <w:rFonts w:cs="font182"/>
          <w:sz w:val="25"/>
          <w:szCs w:val="25"/>
        </w:rPr>
      </w:pPr>
    </w:p>
    <w:p w14:paraId="7718D8FA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rFonts w:cs="font182"/>
          <w:sz w:val="25"/>
          <w:szCs w:val="25"/>
        </w:rPr>
        <w:t>Уведомление выдал: ____________________________________________________</w:t>
      </w:r>
    </w:p>
    <w:p w14:paraId="0F48D6E6" w14:textId="77777777" w:rsidR="00F775A8" w:rsidRPr="00765E38" w:rsidRDefault="00F775A8" w:rsidP="00F775A8">
      <w:pPr>
        <w:jc w:val="both"/>
        <w:rPr>
          <w:sz w:val="25"/>
          <w:szCs w:val="25"/>
        </w:rPr>
      </w:pPr>
      <w:r>
        <w:rPr>
          <w:rFonts w:cs="font182"/>
          <w:sz w:val="25"/>
          <w:szCs w:val="25"/>
        </w:rPr>
        <w:t xml:space="preserve">                                             </w:t>
      </w:r>
      <w:r w:rsidRPr="00765E38">
        <w:rPr>
          <w:rFonts w:cs="font182"/>
          <w:sz w:val="25"/>
          <w:szCs w:val="25"/>
        </w:rPr>
        <w:t>(должность, ФИО лица, выдавшего документ)</w:t>
      </w:r>
    </w:p>
    <w:p w14:paraId="7868F491" w14:textId="77777777" w:rsidR="00F775A8" w:rsidRPr="00765E38" w:rsidRDefault="00F775A8" w:rsidP="00F775A8">
      <w:pPr>
        <w:jc w:val="both"/>
        <w:rPr>
          <w:rFonts w:cs="font182"/>
          <w:sz w:val="25"/>
          <w:szCs w:val="25"/>
        </w:rPr>
      </w:pPr>
    </w:p>
    <w:p w14:paraId="6D7B55A9" w14:textId="77777777" w:rsidR="00F775A8" w:rsidRPr="00765E38" w:rsidRDefault="00F775A8" w:rsidP="00F775A8">
      <w:pPr>
        <w:jc w:val="both"/>
        <w:rPr>
          <w:sz w:val="25"/>
          <w:szCs w:val="25"/>
        </w:rPr>
      </w:pPr>
      <w:r w:rsidRPr="00765E38">
        <w:rPr>
          <w:rFonts w:cs="font182"/>
          <w:sz w:val="25"/>
          <w:szCs w:val="25"/>
        </w:rPr>
        <w:t>________________________________                                        ________________________</w:t>
      </w:r>
    </w:p>
    <w:p w14:paraId="2F921F52" w14:textId="77777777" w:rsidR="00F775A8" w:rsidRPr="00765E38" w:rsidRDefault="00F775A8" w:rsidP="00F775A8">
      <w:pPr>
        <w:rPr>
          <w:sz w:val="25"/>
          <w:szCs w:val="25"/>
        </w:rPr>
      </w:pPr>
      <w:r w:rsidRPr="00765E38">
        <w:rPr>
          <w:rFonts w:cs="font182"/>
          <w:sz w:val="25"/>
          <w:szCs w:val="25"/>
        </w:rPr>
        <w:t xml:space="preserve">            (</w:t>
      </w:r>
      <w:proofErr w:type="gramStart"/>
      <w:r w:rsidRPr="00765E38">
        <w:rPr>
          <w:rFonts w:cs="font182"/>
          <w:sz w:val="25"/>
          <w:szCs w:val="25"/>
        </w:rPr>
        <w:t xml:space="preserve">подпись)   </w:t>
      </w:r>
      <w:proofErr w:type="gramEnd"/>
      <w:r w:rsidRPr="00765E38">
        <w:rPr>
          <w:rFonts w:cs="font182"/>
          <w:sz w:val="25"/>
          <w:szCs w:val="25"/>
        </w:rPr>
        <w:t xml:space="preserve">                                                                                            (дата)</w:t>
      </w:r>
    </w:p>
    <w:p w14:paraId="13C8480F" w14:textId="77777777" w:rsidR="00F775A8" w:rsidRPr="00765E38" w:rsidRDefault="00F775A8" w:rsidP="00F775A8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  <w:r w:rsidRPr="00765E38">
        <w:rPr>
          <w:rFonts w:ascii="Times New Roman" w:hAnsi="Times New Roman" w:cs="Times New Roman"/>
          <w:sz w:val="25"/>
          <w:szCs w:val="25"/>
        </w:rPr>
        <w:t xml:space="preserve"> </w:t>
      </w:r>
    </w:p>
    <w:p w14:paraId="058134EE" w14:textId="77777777" w:rsidR="00F775A8" w:rsidRDefault="00F775A8" w:rsidP="00F775A8">
      <w:pPr>
        <w:tabs>
          <w:tab w:val="left" w:pos="1260"/>
        </w:tabs>
        <w:ind w:firstLine="539"/>
        <w:jc w:val="right"/>
        <w:rPr>
          <w:sz w:val="25"/>
          <w:szCs w:val="25"/>
        </w:rPr>
      </w:pPr>
    </w:p>
    <w:p w14:paraId="48D83AE5" w14:textId="77777777" w:rsidR="00F775A8" w:rsidRDefault="00F775A8" w:rsidP="00F775A8">
      <w:pPr>
        <w:tabs>
          <w:tab w:val="left" w:pos="1260"/>
        </w:tabs>
        <w:ind w:firstLine="539"/>
        <w:jc w:val="right"/>
        <w:rPr>
          <w:sz w:val="25"/>
          <w:szCs w:val="25"/>
        </w:rPr>
      </w:pPr>
    </w:p>
    <w:p w14:paraId="2A583205" w14:textId="77777777" w:rsidR="00F775A8" w:rsidRDefault="00F775A8" w:rsidP="00F775A8">
      <w:pPr>
        <w:tabs>
          <w:tab w:val="left" w:pos="1260"/>
        </w:tabs>
        <w:ind w:firstLine="539"/>
        <w:jc w:val="right"/>
        <w:rPr>
          <w:sz w:val="25"/>
          <w:szCs w:val="25"/>
        </w:rPr>
      </w:pPr>
    </w:p>
    <w:p w14:paraId="1483A098" w14:textId="77777777" w:rsidR="00F775A8" w:rsidRDefault="00F775A8" w:rsidP="00F775A8">
      <w:pPr>
        <w:tabs>
          <w:tab w:val="left" w:pos="1260"/>
        </w:tabs>
        <w:ind w:firstLine="539"/>
        <w:jc w:val="right"/>
        <w:rPr>
          <w:sz w:val="25"/>
          <w:szCs w:val="25"/>
        </w:rPr>
      </w:pPr>
    </w:p>
    <w:p w14:paraId="18B4923B" w14:textId="77777777" w:rsidR="00F775A8" w:rsidRDefault="00F775A8" w:rsidP="00F775A8">
      <w:pPr>
        <w:tabs>
          <w:tab w:val="left" w:pos="1260"/>
        </w:tabs>
        <w:ind w:firstLine="539"/>
        <w:jc w:val="right"/>
        <w:rPr>
          <w:sz w:val="25"/>
          <w:szCs w:val="25"/>
        </w:rPr>
      </w:pPr>
    </w:p>
    <w:p w14:paraId="625A9EF3" w14:textId="77777777" w:rsidR="00F775A8" w:rsidRDefault="00F775A8" w:rsidP="00F775A8">
      <w:pPr>
        <w:tabs>
          <w:tab w:val="left" w:pos="1260"/>
        </w:tabs>
        <w:ind w:firstLine="539"/>
        <w:jc w:val="right"/>
        <w:rPr>
          <w:sz w:val="25"/>
          <w:szCs w:val="25"/>
        </w:rPr>
      </w:pPr>
    </w:p>
    <w:p w14:paraId="4990AEFD" w14:textId="77777777" w:rsidR="00F775A8" w:rsidRDefault="00F775A8" w:rsidP="00F775A8">
      <w:pPr>
        <w:tabs>
          <w:tab w:val="left" w:pos="1260"/>
        </w:tabs>
        <w:ind w:firstLine="539"/>
        <w:jc w:val="right"/>
        <w:rPr>
          <w:sz w:val="25"/>
          <w:szCs w:val="25"/>
        </w:rPr>
      </w:pPr>
    </w:p>
    <w:p w14:paraId="4E95EA2A" w14:textId="77777777" w:rsidR="00F775A8" w:rsidRDefault="00F775A8" w:rsidP="00F775A8">
      <w:pPr>
        <w:tabs>
          <w:tab w:val="left" w:pos="1260"/>
        </w:tabs>
        <w:ind w:firstLine="539"/>
        <w:jc w:val="right"/>
        <w:rPr>
          <w:sz w:val="25"/>
          <w:szCs w:val="25"/>
        </w:rPr>
      </w:pPr>
    </w:p>
    <w:p w14:paraId="68452752" w14:textId="77777777" w:rsidR="00F775A8" w:rsidRDefault="00F775A8" w:rsidP="00F775A8">
      <w:pPr>
        <w:tabs>
          <w:tab w:val="left" w:pos="1260"/>
        </w:tabs>
        <w:ind w:firstLine="539"/>
        <w:jc w:val="right"/>
        <w:rPr>
          <w:sz w:val="25"/>
          <w:szCs w:val="25"/>
        </w:rPr>
      </w:pPr>
    </w:p>
    <w:p w14:paraId="40025B5E" w14:textId="77777777" w:rsidR="00F775A8" w:rsidRDefault="00F775A8" w:rsidP="00F775A8">
      <w:pPr>
        <w:tabs>
          <w:tab w:val="left" w:pos="1260"/>
        </w:tabs>
        <w:ind w:firstLine="539"/>
        <w:jc w:val="right"/>
        <w:rPr>
          <w:sz w:val="25"/>
          <w:szCs w:val="25"/>
        </w:rPr>
      </w:pPr>
    </w:p>
    <w:p w14:paraId="3577F22D" w14:textId="77777777" w:rsidR="00F775A8" w:rsidRDefault="00F775A8" w:rsidP="00F775A8">
      <w:pPr>
        <w:tabs>
          <w:tab w:val="left" w:pos="1260"/>
        </w:tabs>
        <w:ind w:firstLine="539"/>
        <w:jc w:val="right"/>
        <w:rPr>
          <w:sz w:val="25"/>
          <w:szCs w:val="25"/>
        </w:rPr>
      </w:pPr>
    </w:p>
    <w:p w14:paraId="559277B2" w14:textId="77777777" w:rsidR="00F775A8" w:rsidRDefault="00F775A8" w:rsidP="00F775A8">
      <w:pPr>
        <w:tabs>
          <w:tab w:val="left" w:pos="1260"/>
        </w:tabs>
        <w:ind w:firstLine="539"/>
        <w:jc w:val="right"/>
        <w:rPr>
          <w:sz w:val="25"/>
          <w:szCs w:val="25"/>
        </w:rPr>
      </w:pPr>
    </w:p>
    <w:p w14:paraId="6F06CF36" w14:textId="77777777" w:rsidR="00F775A8" w:rsidRDefault="00F775A8" w:rsidP="00F775A8">
      <w:pPr>
        <w:tabs>
          <w:tab w:val="left" w:pos="1260"/>
        </w:tabs>
        <w:ind w:firstLine="539"/>
        <w:jc w:val="right"/>
        <w:rPr>
          <w:sz w:val="25"/>
          <w:szCs w:val="25"/>
        </w:rPr>
      </w:pPr>
    </w:p>
    <w:p w14:paraId="73484BDE" w14:textId="77777777" w:rsidR="00F775A8" w:rsidRDefault="00F775A8" w:rsidP="00F775A8">
      <w:pPr>
        <w:tabs>
          <w:tab w:val="left" w:pos="1260"/>
        </w:tabs>
        <w:ind w:firstLine="539"/>
        <w:jc w:val="right"/>
        <w:rPr>
          <w:sz w:val="25"/>
          <w:szCs w:val="25"/>
        </w:rPr>
      </w:pPr>
    </w:p>
    <w:p w14:paraId="37936A3A" w14:textId="77777777" w:rsidR="00F775A8" w:rsidRDefault="00F775A8" w:rsidP="00F775A8">
      <w:pPr>
        <w:tabs>
          <w:tab w:val="left" w:pos="1260"/>
        </w:tabs>
        <w:ind w:firstLine="539"/>
        <w:jc w:val="right"/>
        <w:rPr>
          <w:sz w:val="25"/>
          <w:szCs w:val="25"/>
        </w:rPr>
      </w:pPr>
    </w:p>
    <w:p w14:paraId="2D5F002C" w14:textId="77777777" w:rsidR="00F775A8" w:rsidRDefault="00F775A8" w:rsidP="00F775A8">
      <w:pPr>
        <w:tabs>
          <w:tab w:val="left" w:pos="1260"/>
        </w:tabs>
        <w:ind w:firstLine="539"/>
        <w:jc w:val="right"/>
        <w:rPr>
          <w:sz w:val="25"/>
          <w:szCs w:val="25"/>
        </w:rPr>
      </w:pPr>
    </w:p>
    <w:p w14:paraId="40EFF20F" w14:textId="77777777" w:rsidR="00F775A8" w:rsidRPr="00765E38" w:rsidRDefault="00F775A8" w:rsidP="00F775A8">
      <w:pPr>
        <w:tabs>
          <w:tab w:val="left" w:pos="1260"/>
        </w:tabs>
        <w:ind w:firstLine="539"/>
        <w:jc w:val="right"/>
        <w:rPr>
          <w:sz w:val="25"/>
          <w:szCs w:val="25"/>
        </w:rPr>
      </w:pPr>
      <w:r w:rsidRPr="00765E38">
        <w:rPr>
          <w:sz w:val="25"/>
          <w:szCs w:val="25"/>
        </w:rPr>
        <w:t>Приложение1</w:t>
      </w:r>
      <w:r>
        <w:rPr>
          <w:sz w:val="25"/>
          <w:szCs w:val="25"/>
        </w:rPr>
        <w:t>0</w:t>
      </w:r>
    </w:p>
    <w:p w14:paraId="50260144" w14:textId="77777777" w:rsidR="00F775A8" w:rsidRPr="00B3369B" w:rsidRDefault="00F775A8" w:rsidP="00F775A8">
      <w:pPr>
        <w:jc w:val="right"/>
        <w:rPr>
          <w:sz w:val="25"/>
          <w:szCs w:val="25"/>
        </w:rPr>
      </w:pPr>
      <w:r w:rsidRPr="00B3369B">
        <w:rPr>
          <w:sz w:val="25"/>
          <w:szCs w:val="25"/>
        </w:rPr>
        <w:t>к постановлению администрации</w:t>
      </w:r>
    </w:p>
    <w:p w14:paraId="5D0B7A0C" w14:textId="77777777" w:rsidR="00F775A8" w:rsidRPr="00B3369B" w:rsidRDefault="00F775A8" w:rsidP="00F775A8">
      <w:pPr>
        <w:jc w:val="right"/>
        <w:rPr>
          <w:sz w:val="25"/>
          <w:szCs w:val="25"/>
        </w:rPr>
      </w:pPr>
      <w:r w:rsidRPr="00B3369B">
        <w:rPr>
          <w:sz w:val="25"/>
          <w:szCs w:val="25"/>
        </w:rPr>
        <w:t xml:space="preserve">                         Анучинского муниципального округа</w:t>
      </w:r>
    </w:p>
    <w:p w14:paraId="1C56113A" w14:textId="77777777" w:rsidR="00184F7F" w:rsidRPr="00765E38" w:rsidRDefault="00184F7F" w:rsidP="00184F7F">
      <w:pPr>
        <w:ind w:right="-425"/>
        <w:jc w:val="center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                             </w:t>
      </w:r>
      <w:r w:rsidRPr="00765E38">
        <w:rPr>
          <w:sz w:val="25"/>
          <w:szCs w:val="25"/>
        </w:rPr>
        <w:t>№</w:t>
      </w:r>
      <w:r>
        <w:rPr>
          <w:sz w:val="25"/>
          <w:szCs w:val="25"/>
        </w:rPr>
        <w:t xml:space="preserve"> 1114 – НПА </w:t>
      </w:r>
      <w:r w:rsidRPr="00765E38">
        <w:rPr>
          <w:sz w:val="25"/>
          <w:szCs w:val="25"/>
        </w:rPr>
        <w:t>от</w:t>
      </w:r>
      <w:r>
        <w:rPr>
          <w:sz w:val="25"/>
          <w:szCs w:val="25"/>
        </w:rPr>
        <w:t xml:space="preserve"> 26.12.2025года</w:t>
      </w:r>
    </w:p>
    <w:p w14:paraId="2CDFA301" w14:textId="77777777" w:rsidR="00F775A8" w:rsidRPr="00765E38" w:rsidRDefault="00F775A8" w:rsidP="00F775A8">
      <w:pPr>
        <w:jc w:val="right"/>
        <w:rPr>
          <w:sz w:val="25"/>
          <w:szCs w:val="25"/>
        </w:rPr>
      </w:pPr>
      <w:r w:rsidRPr="00765E38">
        <w:rPr>
          <w:sz w:val="25"/>
          <w:szCs w:val="25"/>
        </w:rPr>
        <w:t xml:space="preserve">                                                                             </w:t>
      </w:r>
    </w:p>
    <w:p w14:paraId="1A7D3B67" w14:textId="77777777" w:rsidR="00F775A8" w:rsidRPr="00765E38" w:rsidRDefault="00F775A8" w:rsidP="00F775A8">
      <w:pPr>
        <w:tabs>
          <w:tab w:val="left" w:pos="1260"/>
        </w:tabs>
        <w:ind w:firstLine="539"/>
        <w:jc w:val="center"/>
        <w:rPr>
          <w:b/>
          <w:bCs/>
          <w:sz w:val="25"/>
          <w:szCs w:val="25"/>
        </w:rPr>
      </w:pPr>
    </w:p>
    <w:p w14:paraId="515C9052" w14:textId="77777777" w:rsidR="00F775A8" w:rsidRPr="00765E38" w:rsidRDefault="00F775A8" w:rsidP="00F775A8">
      <w:pPr>
        <w:tabs>
          <w:tab w:val="left" w:pos="1260"/>
        </w:tabs>
        <w:ind w:firstLine="539"/>
        <w:jc w:val="center"/>
        <w:rPr>
          <w:b/>
          <w:bCs/>
          <w:sz w:val="25"/>
          <w:szCs w:val="25"/>
        </w:rPr>
      </w:pPr>
      <w:r w:rsidRPr="00765E38">
        <w:rPr>
          <w:b/>
          <w:bCs/>
          <w:sz w:val="25"/>
          <w:szCs w:val="25"/>
        </w:rPr>
        <w:t xml:space="preserve">Перечень </w:t>
      </w:r>
      <w:r w:rsidRPr="00765E38">
        <w:rPr>
          <w:b/>
          <w:bCs/>
          <w:sz w:val="25"/>
          <w:szCs w:val="25"/>
        </w:rPr>
        <w:br/>
        <w:t>признаков заявителя, а также комбинации значений признаков, каждая из которых соответствует одному варианту предоставления муниципальной услуги</w:t>
      </w:r>
    </w:p>
    <w:p w14:paraId="67197294" w14:textId="77777777" w:rsidR="00F775A8" w:rsidRPr="00765E38" w:rsidRDefault="00F775A8" w:rsidP="00F775A8">
      <w:pPr>
        <w:tabs>
          <w:tab w:val="left" w:pos="1260"/>
        </w:tabs>
        <w:ind w:firstLine="539"/>
        <w:jc w:val="center"/>
        <w:rPr>
          <w:b/>
          <w:bCs/>
          <w:sz w:val="25"/>
          <w:szCs w:val="25"/>
        </w:rPr>
      </w:pPr>
      <w:bookmarkStart w:id="16" w:name="sub_10100"/>
    </w:p>
    <w:p w14:paraId="564D7AF8" w14:textId="77777777" w:rsidR="00F775A8" w:rsidRPr="00765E38" w:rsidRDefault="00F775A8" w:rsidP="00F775A8">
      <w:pPr>
        <w:tabs>
          <w:tab w:val="left" w:pos="1260"/>
        </w:tabs>
        <w:ind w:firstLine="539"/>
        <w:jc w:val="center"/>
        <w:rPr>
          <w:b/>
          <w:bCs/>
          <w:sz w:val="25"/>
          <w:szCs w:val="25"/>
        </w:rPr>
      </w:pPr>
      <w:r w:rsidRPr="00765E38">
        <w:rPr>
          <w:b/>
          <w:bCs/>
          <w:sz w:val="25"/>
          <w:szCs w:val="25"/>
        </w:rPr>
        <w:t>Таблица 1. Перечень признаков заявителя</w:t>
      </w:r>
    </w:p>
    <w:p w14:paraId="757368D0" w14:textId="77777777" w:rsidR="00F775A8" w:rsidRPr="00765E38" w:rsidRDefault="00F775A8" w:rsidP="00F775A8">
      <w:pPr>
        <w:tabs>
          <w:tab w:val="left" w:pos="1260"/>
        </w:tabs>
        <w:ind w:firstLine="539"/>
        <w:jc w:val="center"/>
        <w:rPr>
          <w:b/>
          <w:bCs/>
          <w:sz w:val="25"/>
          <w:szCs w:val="25"/>
        </w:rPr>
      </w:pP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3780"/>
        <w:gridCol w:w="5220"/>
      </w:tblGrid>
      <w:tr w:rsidR="00F775A8" w:rsidRPr="00765E38" w14:paraId="6B517496" w14:textId="77777777" w:rsidTr="00B2118C">
        <w:trPr>
          <w:jc w:val="center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6"/>
          <w:p w14:paraId="6788E2E7" w14:textId="77777777" w:rsidR="00F775A8" w:rsidRPr="00765E38" w:rsidRDefault="00F775A8" w:rsidP="00B211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5"/>
                <w:szCs w:val="25"/>
              </w:rPr>
            </w:pPr>
            <w:r w:rsidRPr="00765E38">
              <w:rPr>
                <w:rFonts w:ascii="Times New Roman CYR" w:hAnsi="Times New Roman CYR" w:cs="Times New Roman CYR"/>
                <w:sz w:val="25"/>
                <w:szCs w:val="25"/>
              </w:rPr>
              <w:t>№ п/п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B520" w14:textId="77777777" w:rsidR="00F775A8" w:rsidRPr="00765E38" w:rsidRDefault="00F775A8" w:rsidP="00B211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5"/>
                <w:szCs w:val="25"/>
              </w:rPr>
            </w:pPr>
            <w:r w:rsidRPr="00765E38">
              <w:rPr>
                <w:rFonts w:ascii="Times New Roman CYR" w:hAnsi="Times New Roman CYR" w:cs="Times New Roman CYR"/>
                <w:sz w:val="25"/>
                <w:szCs w:val="25"/>
              </w:rPr>
              <w:t>Признак заявителя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B2541C" w14:textId="77777777" w:rsidR="00F775A8" w:rsidRPr="00765E38" w:rsidRDefault="00F775A8" w:rsidP="00B211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5"/>
                <w:szCs w:val="25"/>
              </w:rPr>
            </w:pPr>
            <w:r w:rsidRPr="00765E38">
              <w:rPr>
                <w:rFonts w:ascii="Times New Roman CYR" w:hAnsi="Times New Roman CYR" w:cs="Times New Roman CYR"/>
                <w:sz w:val="25"/>
                <w:szCs w:val="25"/>
              </w:rPr>
              <w:t>Значения признака заявителя</w:t>
            </w:r>
          </w:p>
        </w:tc>
      </w:tr>
      <w:tr w:rsidR="00F775A8" w:rsidRPr="00765E38" w14:paraId="28C27240" w14:textId="77777777" w:rsidTr="00B2118C">
        <w:trPr>
          <w:jc w:val="center"/>
        </w:trPr>
        <w:tc>
          <w:tcPr>
            <w:tcW w:w="100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F28419" w14:textId="77777777" w:rsidR="00F775A8" w:rsidRPr="00765E38" w:rsidRDefault="00F775A8" w:rsidP="00B2118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5"/>
                <w:szCs w:val="25"/>
              </w:rPr>
            </w:pPr>
            <w:bookmarkStart w:id="17" w:name="sub_10110"/>
            <w:r w:rsidRPr="00765E38">
              <w:rPr>
                <w:rFonts w:ascii="Times New Roman CYR" w:hAnsi="Times New Roman CYR" w:cs="Times New Roman CYR"/>
                <w:b/>
                <w:sz w:val="25"/>
                <w:szCs w:val="25"/>
              </w:rPr>
              <w:t>Результат предоставления муниципальной услуги: «</w:t>
            </w:r>
            <w:bookmarkEnd w:id="17"/>
            <w:r w:rsidRPr="00765E38">
              <w:rPr>
                <w:rFonts w:ascii="Times New Roman CYR" w:hAnsi="Times New Roman CYR" w:cs="Times New Roman CYR"/>
                <w:b/>
                <w:sz w:val="25"/>
                <w:szCs w:val="25"/>
              </w:rPr>
              <w:t>Выдача разрешений на право организации розничного рынка»</w:t>
            </w:r>
          </w:p>
        </w:tc>
      </w:tr>
      <w:tr w:rsidR="00F775A8" w:rsidRPr="00765E38" w14:paraId="7F28B0CB" w14:textId="77777777" w:rsidTr="00B2118C">
        <w:trPr>
          <w:jc w:val="center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B972" w14:textId="77777777" w:rsidR="00F775A8" w:rsidRPr="00765E38" w:rsidRDefault="00F775A8" w:rsidP="00B211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5"/>
                <w:szCs w:val="25"/>
              </w:rPr>
            </w:pPr>
            <w:bookmarkStart w:id="18" w:name="sub_101101"/>
            <w:r w:rsidRPr="00765E38">
              <w:rPr>
                <w:rFonts w:ascii="Times New Roman CYR" w:hAnsi="Times New Roman CYR" w:cs="Times New Roman CYR"/>
                <w:sz w:val="25"/>
                <w:szCs w:val="25"/>
              </w:rPr>
              <w:t>1</w:t>
            </w:r>
            <w:bookmarkEnd w:id="18"/>
            <w:r w:rsidRPr="00765E38">
              <w:rPr>
                <w:rFonts w:ascii="Times New Roman CYR" w:hAnsi="Times New Roman CYR" w:cs="Times New Roman CYR"/>
                <w:sz w:val="25"/>
                <w:szCs w:val="25"/>
              </w:rPr>
              <w:t>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2D18" w14:textId="77777777" w:rsidR="00F775A8" w:rsidRPr="00765E38" w:rsidRDefault="00F775A8" w:rsidP="00B2118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5"/>
                <w:szCs w:val="25"/>
              </w:rPr>
            </w:pPr>
            <w:r w:rsidRPr="00765E38">
              <w:rPr>
                <w:rFonts w:ascii="Times New Roman CYR" w:hAnsi="Times New Roman CYR" w:cs="Times New Roman CYR"/>
                <w:sz w:val="25"/>
                <w:szCs w:val="25"/>
              </w:rPr>
              <w:t>Категория заявителя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76D406" w14:textId="77777777" w:rsidR="00F775A8" w:rsidRPr="00765E38" w:rsidRDefault="00F775A8" w:rsidP="00B2118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5"/>
                <w:szCs w:val="25"/>
              </w:rPr>
            </w:pPr>
            <w:r w:rsidRPr="00765E38">
              <w:rPr>
                <w:rFonts w:ascii="Times New Roman CYR" w:hAnsi="Times New Roman CYR" w:cs="Times New Roman CYR"/>
                <w:sz w:val="25"/>
                <w:szCs w:val="25"/>
              </w:rPr>
              <w:t>1. Юридическое лицо.</w:t>
            </w:r>
          </w:p>
          <w:p w14:paraId="29B0D002" w14:textId="77777777" w:rsidR="00F775A8" w:rsidRPr="00765E38" w:rsidRDefault="00F775A8" w:rsidP="00B2118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5"/>
                <w:szCs w:val="25"/>
              </w:rPr>
            </w:pPr>
          </w:p>
        </w:tc>
      </w:tr>
      <w:tr w:rsidR="00F775A8" w:rsidRPr="00765E38" w14:paraId="748B548D" w14:textId="77777777" w:rsidTr="00B2118C">
        <w:trPr>
          <w:jc w:val="center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544E" w14:textId="77777777" w:rsidR="00F775A8" w:rsidRPr="00765E38" w:rsidRDefault="00F775A8" w:rsidP="00B211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5"/>
                <w:szCs w:val="25"/>
              </w:rPr>
            </w:pPr>
            <w:bookmarkStart w:id="19" w:name="sub_101102"/>
            <w:r w:rsidRPr="00765E38">
              <w:rPr>
                <w:rFonts w:ascii="Times New Roman CYR" w:hAnsi="Times New Roman CYR" w:cs="Times New Roman CYR"/>
                <w:sz w:val="25"/>
                <w:szCs w:val="25"/>
              </w:rPr>
              <w:t>2</w:t>
            </w:r>
            <w:bookmarkEnd w:id="19"/>
            <w:r w:rsidRPr="00765E38">
              <w:rPr>
                <w:rFonts w:ascii="Times New Roman CYR" w:hAnsi="Times New Roman CYR" w:cs="Times New Roman CYR"/>
                <w:sz w:val="25"/>
                <w:szCs w:val="25"/>
              </w:rPr>
              <w:t>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1838" w14:textId="77777777" w:rsidR="00F775A8" w:rsidRPr="00765E38" w:rsidRDefault="00F775A8" w:rsidP="00B2118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5"/>
                <w:szCs w:val="25"/>
              </w:rPr>
            </w:pPr>
            <w:r w:rsidRPr="00765E38">
              <w:rPr>
                <w:rFonts w:ascii="Times New Roman CYR" w:hAnsi="Times New Roman CYR" w:cs="Times New Roman CYR"/>
                <w:sz w:val="25"/>
                <w:szCs w:val="25"/>
              </w:rPr>
              <w:t>Имеет ли право лицо действовать от имени лица без доверенности?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2BD4B0" w14:textId="77777777" w:rsidR="00F775A8" w:rsidRPr="00765E38" w:rsidRDefault="00F775A8" w:rsidP="00B2118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5"/>
                <w:szCs w:val="25"/>
              </w:rPr>
            </w:pPr>
            <w:r w:rsidRPr="00765E38">
              <w:rPr>
                <w:rFonts w:ascii="Times New Roman CYR" w:hAnsi="Times New Roman CYR" w:cs="Times New Roman CYR"/>
                <w:sz w:val="25"/>
                <w:szCs w:val="25"/>
              </w:rPr>
              <w:t>1. Лицо имеет право действовать от имени лица по доверенности.</w:t>
            </w:r>
          </w:p>
        </w:tc>
      </w:tr>
    </w:tbl>
    <w:p w14:paraId="2037A5A7" w14:textId="77777777" w:rsidR="00F775A8" w:rsidRPr="00765E38" w:rsidRDefault="00F775A8" w:rsidP="00F775A8">
      <w:pPr>
        <w:tabs>
          <w:tab w:val="left" w:pos="1260"/>
        </w:tabs>
        <w:ind w:firstLine="539"/>
        <w:jc w:val="right"/>
        <w:rPr>
          <w:sz w:val="25"/>
          <w:szCs w:val="25"/>
        </w:rPr>
      </w:pPr>
    </w:p>
    <w:p w14:paraId="11DAB809" w14:textId="77777777" w:rsidR="00F775A8" w:rsidRPr="00765E38" w:rsidRDefault="00F775A8" w:rsidP="00F775A8">
      <w:pPr>
        <w:tabs>
          <w:tab w:val="left" w:pos="1260"/>
        </w:tabs>
        <w:ind w:firstLine="539"/>
        <w:jc w:val="center"/>
        <w:rPr>
          <w:b/>
          <w:bCs/>
          <w:sz w:val="25"/>
          <w:szCs w:val="25"/>
        </w:rPr>
      </w:pPr>
      <w:bookmarkStart w:id="20" w:name="sub_10200"/>
      <w:r w:rsidRPr="00765E38">
        <w:rPr>
          <w:b/>
          <w:bCs/>
          <w:sz w:val="25"/>
          <w:szCs w:val="25"/>
        </w:rPr>
        <w:t xml:space="preserve">Таблица 2. Комбинации значений признаков, каждая из которых соответствует </w:t>
      </w:r>
    </w:p>
    <w:p w14:paraId="0ED2E5DF" w14:textId="77777777" w:rsidR="00F775A8" w:rsidRPr="00765E38" w:rsidRDefault="00F775A8" w:rsidP="00F775A8">
      <w:pPr>
        <w:tabs>
          <w:tab w:val="left" w:pos="1260"/>
        </w:tabs>
        <w:ind w:firstLine="539"/>
        <w:jc w:val="center"/>
        <w:rPr>
          <w:b/>
          <w:bCs/>
          <w:sz w:val="25"/>
          <w:szCs w:val="25"/>
        </w:rPr>
      </w:pPr>
      <w:r w:rsidRPr="00765E38">
        <w:rPr>
          <w:b/>
          <w:bCs/>
          <w:sz w:val="25"/>
          <w:szCs w:val="25"/>
        </w:rPr>
        <w:t>одному варианту предоставления муниципальной услуги</w:t>
      </w:r>
    </w:p>
    <w:bookmarkEnd w:id="20"/>
    <w:p w14:paraId="4BC9631E" w14:textId="77777777" w:rsidR="00F775A8" w:rsidRPr="00765E38" w:rsidRDefault="00F775A8" w:rsidP="00F775A8">
      <w:pPr>
        <w:tabs>
          <w:tab w:val="left" w:pos="1260"/>
        </w:tabs>
        <w:ind w:firstLine="539"/>
        <w:jc w:val="right"/>
        <w:rPr>
          <w:sz w:val="25"/>
          <w:szCs w:val="25"/>
        </w:rPr>
      </w:pP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8946"/>
      </w:tblGrid>
      <w:tr w:rsidR="00F775A8" w:rsidRPr="00765E38" w14:paraId="2D65E96D" w14:textId="77777777" w:rsidTr="00B2118C">
        <w:trPr>
          <w:jc w:val="center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5E34" w14:textId="77777777" w:rsidR="00F775A8" w:rsidRPr="00765E38" w:rsidRDefault="00F775A8" w:rsidP="00B2118C">
            <w:pPr>
              <w:tabs>
                <w:tab w:val="left" w:pos="1260"/>
              </w:tabs>
              <w:ind w:firstLine="34"/>
              <w:jc w:val="center"/>
              <w:rPr>
                <w:sz w:val="25"/>
                <w:szCs w:val="25"/>
              </w:rPr>
            </w:pPr>
            <w:r w:rsidRPr="00765E38">
              <w:rPr>
                <w:sz w:val="25"/>
                <w:szCs w:val="25"/>
              </w:rPr>
              <w:t>№</w:t>
            </w:r>
          </w:p>
          <w:p w14:paraId="11E69E60" w14:textId="77777777" w:rsidR="00F775A8" w:rsidRPr="00765E38" w:rsidRDefault="00F775A8" w:rsidP="00B2118C">
            <w:pPr>
              <w:tabs>
                <w:tab w:val="left" w:pos="1260"/>
              </w:tabs>
              <w:rPr>
                <w:sz w:val="25"/>
                <w:szCs w:val="25"/>
              </w:rPr>
            </w:pPr>
            <w:r w:rsidRPr="00765E38">
              <w:rPr>
                <w:sz w:val="25"/>
                <w:szCs w:val="25"/>
              </w:rPr>
              <w:t>варианта</w:t>
            </w:r>
          </w:p>
        </w:tc>
        <w:tc>
          <w:tcPr>
            <w:tcW w:w="8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56862A" w14:textId="77777777" w:rsidR="00F775A8" w:rsidRPr="00765E38" w:rsidRDefault="00F775A8" w:rsidP="00B2118C">
            <w:pPr>
              <w:tabs>
                <w:tab w:val="left" w:pos="1260"/>
              </w:tabs>
              <w:ind w:firstLine="34"/>
              <w:jc w:val="center"/>
              <w:rPr>
                <w:sz w:val="25"/>
                <w:szCs w:val="25"/>
              </w:rPr>
            </w:pPr>
            <w:r w:rsidRPr="00765E38">
              <w:rPr>
                <w:sz w:val="25"/>
                <w:szCs w:val="25"/>
              </w:rPr>
              <w:t>Комбинация значений признаков</w:t>
            </w:r>
          </w:p>
        </w:tc>
      </w:tr>
      <w:tr w:rsidR="00F775A8" w:rsidRPr="00765E38" w14:paraId="023F03ED" w14:textId="77777777" w:rsidTr="00B2118C">
        <w:trPr>
          <w:jc w:val="center"/>
        </w:trPr>
        <w:tc>
          <w:tcPr>
            <w:tcW w:w="100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B8D137" w14:textId="77777777" w:rsidR="00F775A8" w:rsidRPr="00765E38" w:rsidRDefault="00F775A8" w:rsidP="00B2118C">
            <w:pPr>
              <w:tabs>
                <w:tab w:val="left" w:pos="1260"/>
              </w:tabs>
              <w:ind w:firstLine="34"/>
              <w:rPr>
                <w:b/>
                <w:sz w:val="25"/>
                <w:szCs w:val="25"/>
              </w:rPr>
            </w:pPr>
            <w:bookmarkStart w:id="21" w:name="sub_10210"/>
            <w:r w:rsidRPr="00765E38">
              <w:rPr>
                <w:b/>
                <w:sz w:val="25"/>
                <w:szCs w:val="25"/>
              </w:rPr>
              <w:t xml:space="preserve">Результат предоставления муниципальной услуги, за которой обращается заявитель: </w:t>
            </w:r>
            <w:bookmarkEnd w:id="21"/>
            <w:r w:rsidRPr="00765E38">
              <w:rPr>
                <w:rFonts w:ascii="Times New Roman CYR" w:hAnsi="Times New Roman CYR" w:cs="Times New Roman CYR"/>
                <w:b/>
                <w:sz w:val="25"/>
                <w:szCs w:val="25"/>
              </w:rPr>
              <w:t>«Выдача разрешений на право организации розничного рынка»</w:t>
            </w:r>
          </w:p>
        </w:tc>
      </w:tr>
      <w:tr w:rsidR="00F775A8" w:rsidRPr="00765E38" w14:paraId="46AEB845" w14:textId="77777777" w:rsidTr="00B2118C">
        <w:trPr>
          <w:jc w:val="center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3F83" w14:textId="77777777" w:rsidR="00F775A8" w:rsidRPr="00765E38" w:rsidRDefault="00F775A8" w:rsidP="00B2118C">
            <w:pPr>
              <w:tabs>
                <w:tab w:val="left" w:pos="1260"/>
              </w:tabs>
              <w:ind w:firstLine="539"/>
              <w:rPr>
                <w:sz w:val="25"/>
                <w:szCs w:val="25"/>
              </w:rPr>
            </w:pPr>
            <w:bookmarkStart w:id="22" w:name="sub_10211"/>
            <w:r w:rsidRPr="00765E38">
              <w:rPr>
                <w:sz w:val="25"/>
                <w:szCs w:val="25"/>
              </w:rPr>
              <w:t>1</w:t>
            </w:r>
            <w:bookmarkEnd w:id="22"/>
            <w:r w:rsidRPr="00765E38">
              <w:rPr>
                <w:sz w:val="25"/>
                <w:szCs w:val="25"/>
              </w:rPr>
              <w:t>.</w:t>
            </w:r>
          </w:p>
        </w:tc>
        <w:tc>
          <w:tcPr>
            <w:tcW w:w="8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3F6913" w14:textId="77777777" w:rsidR="00F775A8" w:rsidRPr="00765E38" w:rsidRDefault="00F775A8" w:rsidP="00B2118C">
            <w:pPr>
              <w:tabs>
                <w:tab w:val="left" w:pos="1260"/>
              </w:tabs>
              <w:ind w:firstLine="539"/>
              <w:rPr>
                <w:sz w:val="25"/>
                <w:szCs w:val="25"/>
              </w:rPr>
            </w:pPr>
            <w:r w:rsidRPr="00765E38">
              <w:rPr>
                <w:rFonts w:ascii="Times New Roman CYR" w:hAnsi="Times New Roman CYR" w:cs="Times New Roman CYR"/>
                <w:sz w:val="25"/>
                <w:szCs w:val="25"/>
              </w:rPr>
              <w:t>Юридическое лицо.</w:t>
            </w:r>
          </w:p>
        </w:tc>
      </w:tr>
      <w:tr w:rsidR="00F775A8" w:rsidRPr="00765E38" w14:paraId="208A4D27" w14:textId="77777777" w:rsidTr="00B2118C">
        <w:trPr>
          <w:jc w:val="center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1C03" w14:textId="77777777" w:rsidR="00F775A8" w:rsidRPr="00765E38" w:rsidRDefault="00F775A8" w:rsidP="00B2118C">
            <w:pPr>
              <w:tabs>
                <w:tab w:val="left" w:pos="1260"/>
              </w:tabs>
              <w:ind w:firstLine="539"/>
              <w:rPr>
                <w:sz w:val="25"/>
                <w:szCs w:val="25"/>
              </w:rPr>
            </w:pPr>
          </w:p>
        </w:tc>
        <w:tc>
          <w:tcPr>
            <w:tcW w:w="8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9F7CFA" w14:textId="77777777" w:rsidR="00F775A8" w:rsidRPr="00765E38" w:rsidRDefault="00F775A8" w:rsidP="00B2118C">
            <w:pPr>
              <w:tabs>
                <w:tab w:val="left" w:pos="1260"/>
              </w:tabs>
              <w:rPr>
                <w:sz w:val="25"/>
                <w:szCs w:val="25"/>
              </w:rPr>
            </w:pPr>
          </w:p>
        </w:tc>
      </w:tr>
    </w:tbl>
    <w:p w14:paraId="74BE8BD5" w14:textId="77777777" w:rsidR="00F775A8" w:rsidRPr="00765E38" w:rsidRDefault="00F775A8" w:rsidP="00F775A8">
      <w:pPr>
        <w:tabs>
          <w:tab w:val="left" w:pos="1260"/>
        </w:tabs>
        <w:rPr>
          <w:sz w:val="25"/>
          <w:szCs w:val="25"/>
        </w:rPr>
      </w:pPr>
    </w:p>
    <w:p w14:paraId="4D077333" w14:textId="77777777" w:rsidR="00F775A8" w:rsidRPr="00765E38" w:rsidRDefault="00F775A8" w:rsidP="00F775A8">
      <w:pPr>
        <w:rPr>
          <w:sz w:val="25"/>
          <w:szCs w:val="25"/>
        </w:rPr>
      </w:pPr>
    </w:p>
    <w:p w14:paraId="31DB3914" w14:textId="77777777" w:rsidR="00F775A8" w:rsidRPr="00765E38" w:rsidRDefault="00F775A8" w:rsidP="00F775A8">
      <w:pPr>
        <w:widowControl w:val="0"/>
        <w:autoSpaceDE w:val="0"/>
        <w:autoSpaceDN w:val="0"/>
        <w:adjustRightInd w:val="0"/>
        <w:jc w:val="both"/>
        <w:rPr>
          <w:sz w:val="25"/>
          <w:szCs w:val="25"/>
        </w:rPr>
      </w:pPr>
    </w:p>
    <w:p w14:paraId="42298E08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4F3A939C" w14:textId="77777777" w:rsidR="00F775A8" w:rsidRPr="00765E38" w:rsidRDefault="00F775A8" w:rsidP="00F775A8">
      <w:pPr>
        <w:spacing w:after="160"/>
        <w:rPr>
          <w:sz w:val="25"/>
          <w:szCs w:val="25"/>
        </w:rPr>
      </w:pPr>
    </w:p>
    <w:p w14:paraId="153DA52F" w14:textId="77777777" w:rsidR="00F775A8" w:rsidRPr="00986E1A" w:rsidRDefault="00F775A8" w:rsidP="0091118D">
      <w:pPr>
        <w:tabs>
          <w:tab w:val="num" w:pos="1276"/>
        </w:tabs>
        <w:spacing w:line="360" w:lineRule="auto"/>
        <w:ind w:left="-18"/>
        <w:contextualSpacing/>
        <w:jc w:val="both"/>
        <w:rPr>
          <w:sz w:val="28"/>
          <w:szCs w:val="28"/>
          <w:lang w:eastAsia="ru-RU"/>
        </w:rPr>
      </w:pPr>
    </w:p>
    <w:sectPr w:rsidR="00F775A8" w:rsidRPr="00986E1A" w:rsidSect="00C209E7">
      <w:headerReference w:type="default" r:id="rId13"/>
      <w:headerReference w:type="first" r:id="rId14"/>
      <w:pgSz w:w="12070" w:h="16950"/>
      <w:pgMar w:top="700" w:right="708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406198" w14:textId="77777777" w:rsidR="005B3E29" w:rsidRDefault="005B3E29">
      <w:r>
        <w:separator/>
      </w:r>
    </w:p>
  </w:endnote>
  <w:endnote w:type="continuationSeparator" w:id="0">
    <w:p w14:paraId="62B8F878" w14:textId="77777777" w:rsidR="005B3E29" w:rsidRDefault="005B3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font182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AECEBF" w14:textId="77777777" w:rsidR="005B3E29" w:rsidRDefault="005B3E29">
      <w:r>
        <w:separator/>
      </w:r>
    </w:p>
  </w:footnote>
  <w:footnote w:type="continuationSeparator" w:id="0">
    <w:p w14:paraId="1631C805" w14:textId="77777777" w:rsidR="005B3E29" w:rsidRDefault="005B3E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34510622"/>
    </w:sdtPr>
    <w:sdtContent>
      <w:p w14:paraId="264F69D2" w14:textId="77777777" w:rsidR="005B3E29" w:rsidRDefault="005B3E29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17</w:t>
        </w:r>
        <w:r>
          <w:fldChar w:fldCharType="end"/>
        </w:r>
      </w:p>
    </w:sdtContent>
  </w:sdt>
  <w:p w14:paraId="4F9B6E70" w14:textId="77777777" w:rsidR="005B3E29" w:rsidRDefault="005B3E29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8F7778" w14:textId="77777777" w:rsidR="005B3E29" w:rsidRDefault="005B3E29">
    <w:pPr>
      <w:pStyle w:val="af2"/>
      <w:jc w:val="center"/>
    </w:pPr>
  </w:p>
  <w:p w14:paraId="16E6FFBA" w14:textId="77777777" w:rsidR="005B3E29" w:rsidRDefault="005B3E29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1001678"/>
    <w:multiLevelType w:val="singleLevel"/>
    <w:tmpl w:val="B1001678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C2AED3E7"/>
    <w:multiLevelType w:val="multilevel"/>
    <w:tmpl w:val="C2AED3E7"/>
    <w:lvl w:ilvl="0">
      <w:start w:val="1"/>
      <w:numFmt w:val="decimal"/>
      <w:lvlText w:val="%1)"/>
      <w:lvlJc w:val="left"/>
      <w:pPr>
        <w:ind w:left="41" w:hanging="5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9"/>
        <w:szCs w:val="29"/>
        <w:lang w:val="ru-RU" w:eastAsia="en-US" w:bidi="ar-SA"/>
      </w:rPr>
    </w:lvl>
    <w:lvl w:ilvl="1">
      <w:numFmt w:val="bullet"/>
      <w:lvlText w:val="•"/>
      <w:lvlJc w:val="left"/>
      <w:pPr>
        <w:ind w:left="1068" w:hanging="53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16" w:hanging="5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64" w:hanging="5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5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1" w:hanging="5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9" w:hanging="5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7" w:hanging="5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5" w:hanging="533"/>
      </w:pPr>
      <w:rPr>
        <w:rFonts w:hint="default"/>
        <w:lang w:val="ru-RU" w:eastAsia="en-US" w:bidi="ar-SA"/>
      </w:rPr>
    </w:lvl>
  </w:abstractNum>
  <w:abstractNum w:abstractNumId="2" w15:restartNumberingAfterBreak="0">
    <w:nsid w:val="E4DEF9CF"/>
    <w:multiLevelType w:val="singleLevel"/>
    <w:tmpl w:val="E4DEF9CF"/>
    <w:lvl w:ilvl="0">
      <w:start w:val="1"/>
      <w:numFmt w:val="decimal"/>
      <w:suff w:val="space"/>
      <w:lvlText w:val="%1)"/>
      <w:lvlJc w:val="left"/>
    </w:lvl>
  </w:abstractNum>
  <w:abstractNum w:abstractNumId="3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0000003"/>
    <w:multiLevelType w:val="multi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0000004"/>
    <w:multiLevelType w:val="multi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8F724CF"/>
    <w:multiLevelType w:val="hybridMultilevel"/>
    <w:tmpl w:val="217E2E66"/>
    <w:lvl w:ilvl="0" w:tplc="97BC7A7A">
      <w:start w:val="3"/>
      <w:numFmt w:val="decimal"/>
      <w:lvlText w:val="%1."/>
      <w:lvlJc w:val="left"/>
      <w:pPr>
        <w:ind w:left="10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1" w:hanging="360"/>
      </w:pPr>
    </w:lvl>
    <w:lvl w:ilvl="2" w:tplc="0419001B" w:tentative="1">
      <w:start w:val="1"/>
      <w:numFmt w:val="lowerRoman"/>
      <w:lvlText w:val="%3."/>
      <w:lvlJc w:val="right"/>
      <w:pPr>
        <w:ind w:left="2491" w:hanging="180"/>
      </w:pPr>
    </w:lvl>
    <w:lvl w:ilvl="3" w:tplc="0419000F" w:tentative="1">
      <w:start w:val="1"/>
      <w:numFmt w:val="decimal"/>
      <w:lvlText w:val="%4."/>
      <w:lvlJc w:val="left"/>
      <w:pPr>
        <w:ind w:left="3211" w:hanging="360"/>
      </w:pPr>
    </w:lvl>
    <w:lvl w:ilvl="4" w:tplc="04190019" w:tentative="1">
      <w:start w:val="1"/>
      <w:numFmt w:val="lowerLetter"/>
      <w:lvlText w:val="%5."/>
      <w:lvlJc w:val="left"/>
      <w:pPr>
        <w:ind w:left="3931" w:hanging="360"/>
      </w:pPr>
    </w:lvl>
    <w:lvl w:ilvl="5" w:tplc="0419001B" w:tentative="1">
      <w:start w:val="1"/>
      <w:numFmt w:val="lowerRoman"/>
      <w:lvlText w:val="%6."/>
      <w:lvlJc w:val="right"/>
      <w:pPr>
        <w:ind w:left="4651" w:hanging="180"/>
      </w:pPr>
    </w:lvl>
    <w:lvl w:ilvl="6" w:tplc="0419000F" w:tentative="1">
      <w:start w:val="1"/>
      <w:numFmt w:val="decimal"/>
      <w:lvlText w:val="%7."/>
      <w:lvlJc w:val="left"/>
      <w:pPr>
        <w:ind w:left="5371" w:hanging="360"/>
      </w:pPr>
    </w:lvl>
    <w:lvl w:ilvl="7" w:tplc="04190019" w:tentative="1">
      <w:start w:val="1"/>
      <w:numFmt w:val="lowerLetter"/>
      <w:lvlText w:val="%8."/>
      <w:lvlJc w:val="left"/>
      <w:pPr>
        <w:ind w:left="6091" w:hanging="360"/>
      </w:pPr>
    </w:lvl>
    <w:lvl w:ilvl="8" w:tplc="0419001B" w:tentative="1">
      <w:start w:val="1"/>
      <w:numFmt w:val="lowerRoman"/>
      <w:lvlText w:val="%9."/>
      <w:lvlJc w:val="right"/>
      <w:pPr>
        <w:ind w:left="6811" w:hanging="180"/>
      </w:pPr>
    </w:lvl>
  </w:abstractNum>
  <w:abstractNum w:abstractNumId="7" w15:restartNumberingAfterBreak="0">
    <w:nsid w:val="1A37BB91"/>
    <w:multiLevelType w:val="multilevel"/>
    <w:tmpl w:val="1A37BB91"/>
    <w:lvl w:ilvl="0">
      <w:start w:val="1"/>
      <w:numFmt w:val="decimal"/>
      <w:lvlText w:val="%1)"/>
      <w:lvlJc w:val="left"/>
      <w:pPr>
        <w:ind w:left="151" w:hanging="3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9"/>
        <w:szCs w:val="29"/>
        <w:lang w:val="ru-RU" w:eastAsia="en-US" w:bidi="ar-SA"/>
      </w:rPr>
    </w:lvl>
    <w:lvl w:ilvl="1">
      <w:numFmt w:val="bullet"/>
      <w:lvlText w:val="•"/>
      <w:lvlJc w:val="left"/>
      <w:pPr>
        <w:ind w:left="1104" w:hanging="36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48" w:hanging="3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2" w:hanging="3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6" w:hanging="3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1" w:hanging="3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25" w:hanging="3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9" w:hanging="3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3" w:hanging="364"/>
      </w:pPr>
      <w:rPr>
        <w:rFonts w:hint="default"/>
        <w:lang w:val="ru-RU" w:eastAsia="en-US" w:bidi="ar-SA"/>
      </w:rPr>
    </w:lvl>
  </w:abstractNum>
  <w:abstractNum w:abstractNumId="8" w15:restartNumberingAfterBreak="0">
    <w:nsid w:val="1F8913BB"/>
    <w:multiLevelType w:val="multilevel"/>
    <w:tmpl w:val="63D34F59"/>
    <w:lvl w:ilvl="0">
      <w:start w:val="1"/>
      <w:numFmt w:val="decimal"/>
      <w:lvlText w:val="%1."/>
      <w:lvlJc w:val="left"/>
      <w:pPr>
        <w:tabs>
          <w:tab w:val="left" w:pos="1134"/>
        </w:tabs>
        <w:ind w:left="-18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highlight w:val="none"/>
        <w:lang w:val="en-US"/>
      </w:rPr>
    </w:lvl>
    <w:lvl w:ilvl="1">
      <w:start w:val="1"/>
      <w:numFmt w:val="russianLower"/>
      <w:lvlText w:val="%2)"/>
      <w:lvlJc w:val="left"/>
      <w:pPr>
        <w:tabs>
          <w:tab w:val="left" w:pos="1304"/>
        </w:tabs>
        <w:ind w:left="1059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left" w:pos="1531"/>
        </w:tabs>
        <w:ind w:left="1206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02" w:hanging="1440"/>
      </w:pPr>
      <w:rPr>
        <w:rFonts w:hint="default"/>
      </w:rPr>
    </w:lvl>
  </w:abstractNum>
  <w:abstractNum w:abstractNumId="9" w15:restartNumberingAfterBreak="0">
    <w:nsid w:val="28A864B5"/>
    <w:multiLevelType w:val="hybridMultilevel"/>
    <w:tmpl w:val="B150FCC0"/>
    <w:lvl w:ilvl="0" w:tplc="40E03702">
      <w:start w:val="6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0" w15:restartNumberingAfterBreak="0">
    <w:nsid w:val="2AA547B5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B593477"/>
    <w:multiLevelType w:val="hybridMultilevel"/>
    <w:tmpl w:val="DA78B9A0"/>
    <w:lvl w:ilvl="0" w:tplc="37DAEF02">
      <w:start w:val="16"/>
      <w:numFmt w:val="decimal"/>
      <w:lvlText w:val="%1."/>
      <w:lvlJc w:val="left"/>
      <w:pPr>
        <w:ind w:left="72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2" w15:restartNumberingAfterBreak="0">
    <w:nsid w:val="2FA757D5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426028B7"/>
    <w:multiLevelType w:val="multilevel"/>
    <w:tmpl w:val="63D34F59"/>
    <w:lvl w:ilvl="0">
      <w:start w:val="1"/>
      <w:numFmt w:val="decimal"/>
      <w:lvlText w:val="%1."/>
      <w:lvlJc w:val="left"/>
      <w:pPr>
        <w:tabs>
          <w:tab w:val="left" w:pos="1134"/>
        </w:tabs>
        <w:ind w:left="-18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highlight w:val="none"/>
        <w:lang w:val="en-US"/>
      </w:rPr>
    </w:lvl>
    <w:lvl w:ilvl="1">
      <w:start w:val="1"/>
      <w:numFmt w:val="russianLower"/>
      <w:lvlText w:val="%2)"/>
      <w:lvlJc w:val="left"/>
      <w:pPr>
        <w:tabs>
          <w:tab w:val="left" w:pos="1304"/>
        </w:tabs>
        <w:ind w:left="1059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left" w:pos="1531"/>
        </w:tabs>
        <w:ind w:left="1206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02" w:hanging="1440"/>
      </w:pPr>
      <w:rPr>
        <w:rFonts w:hint="default"/>
      </w:rPr>
    </w:lvl>
  </w:abstractNum>
  <w:abstractNum w:abstractNumId="14" w15:restartNumberingAfterBreak="0">
    <w:nsid w:val="4F525404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3B1473B"/>
    <w:multiLevelType w:val="multilevel"/>
    <w:tmpl w:val="A886A2D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3D34F59"/>
    <w:multiLevelType w:val="multilevel"/>
    <w:tmpl w:val="63D34F59"/>
    <w:lvl w:ilvl="0">
      <w:start w:val="1"/>
      <w:numFmt w:val="decimal"/>
      <w:lvlText w:val="%1."/>
      <w:lvlJc w:val="left"/>
      <w:pPr>
        <w:tabs>
          <w:tab w:val="left" w:pos="6965"/>
        </w:tabs>
        <w:ind w:left="5813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highlight w:val="none"/>
        <w:lang w:val="en-US"/>
      </w:rPr>
    </w:lvl>
    <w:lvl w:ilvl="1">
      <w:start w:val="1"/>
      <w:numFmt w:val="russianLower"/>
      <w:lvlText w:val="%2)"/>
      <w:lvlJc w:val="left"/>
      <w:pPr>
        <w:tabs>
          <w:tab w:val="left" w:pos="1304"/>
        </w:tabs>
        <w:ind w:left="1059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left" w:pos="1531"/>
        </w:tabs>
        <w:ind w:left="1206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02" w:hanging="1440"/>
      </w:pPr>
      <w:rPr>
        <w:rFonts w:hint="default"/>
      </w:rPr>
    </w:lvl>
  </w:abstractNum>
  <w:abstractNum w:abstractNumId="17" w15:restartNumberingAfterBreak="0">
    <w:nsid w:val="6454354E"/>
    <w:multiLevelType w:val="multilevel"/>
    <w:tmpl w:val="6454354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EE2EEF"/>
    <w:multiLevelType w:val="multilevel"/>
    <w:tmpl w:val="65EE2EEF"/>
    <w:lvl w:ilvl="0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833CC7"/>
    <w:multiLevelType w:val="multilevel"/>
    <w:tmpl w:val="68833CC7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F1227D"/>
    <w:multiLevelType w:val="multilevel"/>
    <w:tmpl w:val="68F1227D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697B5251"/>
    <w:multiLevelType w:val="multilevel"/>
    <w:tmpl w:val="85129C2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3" w15:restartNumberingAfterBreak="0">
    <w:nsid w:val="6D245B68"/>
    <w:multiLevelType w:val="hybridMultilevel"/>
    <w:tmpl w:val="DED674D4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6220CC"/>
    <w:multiLevelType w:val="multilevel"/>
    <w:tmpl w:val="706220C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1B4394"/>
    <w:multiLevelType w:val="multilevel"/>
    <w:tmpl w:val="721B439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16303C"/>
    <w:multiLevelType w:val="hybridMultilevel"/>
    <w:tmpl w:val="D7707604"/>
    <w:lvl w:ilvl="0" w:tplc="471C8B2E">
      <w:start w:val="14"/>
      <w:numFmt w:val="decimal"/>
      <w:lvlText w:val="%1."/>
      <w:lvlJc w:val="left"/>
      <w:pPr>
        <w:ind w:left="66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7" w15:restartNumberingAfterBreak="0">
    <w:nsid w:val="784241C3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79783081"/>
    <w:multiLevelType w:val="hybridMultilevel"/>
    <w:tmpl w:val="7408CE3E"/>
    <w:lvl w:ilvl="0" w:tplc="CBF64752">
      <w:start w:val="55"/>
      <w:numFmt w:val="decimal"/>
      <w:lvlText w:val="%1."/>
      <w:lvlJc w:val="left"/>
      <w:pPr>
        <w:ind w:left="87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9" w15:restartNumberingAfterBreak="0">
    <w:nsid w:val="7D056B88"/>
    <w:multiLevelType w:val="hybridMultilevel"/>
    <w:tmpl w:val="E51C286E"/>
    <w:lvl w:ilvl="0" w:tplc="C3F2BA2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5"/>
  </w:num>
  <w:num w:numId="3">
    <w:abstractNumId w:val="24"/>
  </w:num>
  <w:num w:numId="4">
    <w:abstractNumId w:val="20"/>
  </w:num>
  <w:num w:numId="5">
    <w:abstractNumId w:val="0"/>
  </w:num>
  <w:num w:numId="6">
    <w:abstractNumId w:val="19"/>
  </w:num>
  <w:num w:numId="7">
    <w:abstractNumId w:val="17"/>
  </w:num>
  <w:num w:numId="8">
    <w:abstractNumId w:val="2"/>
  </w:num>
  <w:num w:numId="9">
    <w:abstractNumId w:val="7"/>
  </w:num>
  <w:num w:numId="10">
    <w:abstractNumId w:val="1"/>
  </w:num>
  <w:num w:numId="11">
    <w:abstractNumId w:val="21"/>
  </w:num>
  <w:num w:numId="12">
    <w:abstractNumId w:val="6"/>
  </w:num>
  <w:num w:numId="13">
    <w:abstractNumId w:val="9"/>
  </w:num>
  <w:num w:numId="14">
    <w:abstractNumId w:val="23"/>
  </w:num>
  <w:num w:numId="15">
    <w:abstractNumId w:val="26"/>
  </w:num>
  <w:num w:numId="16">
    <w:abstractNumId w:val="11"/>
  </w:num>
  <w:num w:numId="17">
    <w:abstractNumId w:val="29"/>
  </w:num>
  <w:num w:numId="18">
    <w:abstractNumId w:val="13"/>
  </w:num>
  <w:num w:numId="19">
    <w:abstractNumId w:val="8"/>
  </w:num>
  <w:num w:numId="20">
    <w:abstractNumId w:val="18"/>
  </w:num>
  <w:num w:numId="21">
    <w:abstractNumId w:val="27"/>
  </w:num>
  <w:num w:numId="22">
    <w:abstractNumId w:val="10"/>
  </w:num>
  <w:num w:numId="23">
    <w:abstractNumId w:val="12"/>
  </w:num>
  <w:num w:numId="24">
    <w:abstractNumId w:val="14"/>
  </w:num>
  <w:num w:numId="25">
    <w:abstractNumId w:val="22"/>
  </w:num>
  <w:num w:numId="26">
    <w:abstractNumId w:val="15"/>
  </w:num>
  <w:num w:numId="27">
    <w:abstractNumId w:val="28"/>
  </w:num>
  <w:num w:numId="28">
    <w:abstractNumId w:val="3"/>
  </w:num>
  <w:num w:numId="29">
    <w:abstractNumId w:val="4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134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25D8"/>
    <w:rsid w:val="0000283A"/>
    <w:rsid w:val="00002FC7"/>
    <w:rsid w:val="000037C5"/>
    <w:rsid w:val="00004272"/>
    <w:rsid w:val="00004A34"/>
    <w:rsid w:val="00005200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9F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137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AF8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6D9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676DE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5F28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7B"/>
    <w:rsid w:val="000D1B95"/>
    <w:rsid w:val="000D20BA"/>
    <w:rsid w:val="000D22D9"/>
    <w:rsid w:val="000D2305"/>
    <w:rsid w:val="000D2B4C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7C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3E38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023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3D7C"/>
    <w:rsid w:val="00124CBE"/>
    <w:rsid w:val="00126518"/>
    <w:rsid w:val="00126EE2"/>
    <w:rsid w:val="00127370"/>
    <w:rsid w:val="00127450"/>
    <w:rsid w:val="00127542"/>
    <w:rsid w:val="00127E34"/>
    <w:rsid w:val="001304B1"/>
    <w:rsid w:val="001304C6"/>
    <w:rsid w:val="0013084D"/>
    <w:rsid w:val="00130D82"/>
    <w:rsid w:val="00130DDC"/>
    <w:rsid w:val="00130E2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EC7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406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169B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596"/>
    <w:rsid w:val="00171A92"/>
    <w:rsid w:val="0017241F"/>
    <w:rsid w:val="00172750"/>
    <w:rsid w:val="00172A27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4F7F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4C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414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31FF"/>
    <w:rsid w:val="001A425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5F29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63C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1FF2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2A2"/>
    <w:rsid w:val="002104F9"/>
    <w:rsid w:val="00210D49"/>
    <w:rsid w:val="002112C6"/>
    <w:rsid w:val="00212203"/>
    <w:rsid w:val="00212904"/>
    <w:rsid w:val="00212ECF"/>
    <w:rsid w:val="00213E6F"/>
    <w:rsid w:val="00213F25"/>
    <w:rsid w:val="00214954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152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A19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3B6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AD3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C54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3FA3"/>
    <w:rsid w:val="00304079"/>
    <w:rsid w:val="00304848"/>
    <w:rsid w:val="00305339"/>
    <w:rsid w:val="00305457"/>
    <w:rsid w:val="00305771"/>
    <w:rsid w:val="00305A18"/>
    <w:rsid w:val="003068BD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555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2EC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431C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9B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8D6"/>
    <w:rsid w:val="00381B9F"/>
    <w:rsid w:val="00382934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87883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168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4EA0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11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5E70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43D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49B6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BA9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8F3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596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9A1"/>
    <w:rsid w:val="00461CA6"/>
    <w:rsid w:val="00462900"/>
    <w:rsid w:val="00462D8B"/>
    <w:rsid w:val="00463908"/>
    <w:rsid w:val="00463B02"/>
    <w:rsid w:val="00463B56"/>
    <w:rsid w:val="00464182"/>
    <w:rsid w:val="00464224"/>
    <w:rsid w:val="004646F9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4F1C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7AB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4E4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567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45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2E5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67996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791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A4A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DF4"/>
    <w:rsid w:val="00592E9F"/>
    <w:rsid w:val="0059302C"/>
    <w:rsid w:val="0059305C"/>
    <w:rsid w:val="00593E6B"/>
    <w:rsid w:val="0059483D"/>
    <w:rsid w:val="00595BC3"/>
    <w:rsid w:val="0059608A"/>
    <w:rsid w:val="00596141"/>
    <w:rsid w:val="0059624A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1A0"/>
    <w:rsid w:val="005B2725"/>
    <w:rsid w:val="005B2732"/>
    <w:rsid w:val="005B277B"/>
    <w:rsid w:val="005B32B5"/>
    <w:rsid w:val="005B3E29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BB4"/>
    <w:rsid w:val="005E5EF8"/>
    <w:rsid w:val="005E6394"/>
    <w:rsid w:val="005E6DAE"/>
    <w:rsid w:val="005E72BD"/>
    <w:rsid w:val="005E7B77"/>
    <w:rsid w:val="005F0B71"/>
    <w:rsid w:val="005F1B62"/>
    <w:rsid w:val="005F1B87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4F00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6A42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2EF8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BF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5F3F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93A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24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4E66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73B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07CF9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419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351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C5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3D95"/>
    <w:rsid w:val="007A4746"/>
    <w:rsid w:val="007A50E3"/>
    <w:rsid w:val="007A5239"/>
    <w:rsid w:val="007A54BA"/>
    <w:rsid w:val="007A56BF"/>
    <w:rsid w:val="007A573A"/>
    <w:rsid w:val="007A580B"/>
    <w:rsid w:val="007A59FE"/>
    <w:rsid w:val="007A5B31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82B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26F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8F3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0AFA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62D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335E"/>
    <w:rsid w:val="00865939"/>
    <w:rsid w:val="00865D6E"/>
    <w:rsid w:val="00865E67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0EF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40B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5F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D76E8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9E8"/>
    <w:rsid w:val="008F4BE9"/>
    <w:rsid w:val="008F54D8"/>
    <w:rsid w:val="008F5518"/>
    <w:rsid w:val="008F60F4"/>
    <w:rsid w:val="008F6235"/>
    <w:rsid w:val="008F651F"/>
    <w:rsid w:val="008F69D5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18D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2C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5C4C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73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6E1A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6B8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6AB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80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481"/>
    <w:rsid w:val="00A4251D"/>
    <w:rsid w:val="00A42B77"/>
    <w:rsid w:val="00A42E44"/>
    <w:rsid w:val="00A43435"/>
    <w:rsid w:val="00A43807"/>
    <w:rsid w:val="00A43842"/>
    <w:rsid w:val="00A43B47"/>
    <w:rsid w:val="00A4492B"/>
    <w:rsid w:val="00A454DF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3B2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4FD2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2D5D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258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36F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6ECD"/>
    <w:rsid w:val="00B17194"/>
    <w:rsid w:val="00B176CD"/>
    <w:rsid w:val="00B17AC5"/>
    <w:rsid w:val="00B17CF2"/>
    <w:rsid w:val="00B2085F"/>
    <w:rsid w:val="00B2087B"/>
    <w:rsid w:val="00B2118C"/>
    <w:rsid w:val="00B212C0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6F9A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AF9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61A"/>
    <w:rsid w:val="00B51B05"/>
    <w:rsid w:val="00B51B3F"/>
    <w:rsid w:val="00B5291F"/>
    <w:rsid w:val="00B52EA7"/>
    <w:rsid w:val="00B532FF"/>
    <w:rsid w:val="00B53357"/>
    <w:rsid w:val="00B54DAC"/>
    <w:rsid w:val="00B551EE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219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A3F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4660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4D3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785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36C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9E7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A9D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1ED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74E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058"/>
    <w:rsid w:val="00C70287"/>
    <w:rsid w:val="00C70601"/>
    <w:rsid w:val="00C7078D"/>
    <w:rsid w:val="00C71775"/>
    <w:rsid w:val="00C71CCB"/>
    <w:rsid w:val="00C72089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34D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114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6FD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86C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84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295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29F"/>
    <w:rsid w:val="00DA04B5"/>
    <w:rsid w:val="00DA0AD1"/>
    <w:rsid w:val="00DA0F55"/>
    <w:rsid w:val="00DA1FF9"/>
    <w:rsid w:val="00DA2F43"/>
    <w:rsid w:val="00DA36A6"/>
    <w:rsid w:val="00DA3B2F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1B5C"/>
    <w:rsid w:val="00DE2483"/>
    <w:rsid w:val="00DE28D3"/>
    <w:rsid w:val="00DE342E"/>
    <w:rsid w:val="00DE39CE"/>
    <w:rsid w:val="00DE41E7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2A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278"/>
    <w:rsid w:val="00E076AB"/>
    <w:rsid w:val="00E07DD2"/>
    <w:rsid w:val="00E10018"/>
    <w:rsid w:val="00E10B6C"/>
    <w:rsid w:val="00E11994"/>
    <w:rsid w:val="00E11FCA"/>
    <w:rsid w:val="00E12897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C78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2F6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6E4C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870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8CC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476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4EE7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1DCA"/>
    <w:rsid w:val="00F22735"/>
    <w:rsid w:val="00F2274B"/>
    <w:rsid w:val="00F22C6F"/>
    <w:rsid w:val="00F23297"/>
    <w:rsid w:val="00F23B83"/>
    <w:rsid w:val="00F24042"/>
    <w:rsid w:val="00F246E4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3767F"/>
    <w:rsid w:val="00F37E8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2B7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76F"/>
    <w:rsid w:val="00F758AC"/>
    <w:rsid w:val="00F76DA0"/>
    <w:rsid w:val="00F76F5A"/>
    <w:rsid w:val="00F77038"/>
    <w:rsid w:val="00F772B6"/>
    <w:rsid w:val="00F77500"/>
    <w:rsid w:val="00F775A8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1F5"/>
    <w:rsid w:val="00FD464F"/>
    <w:rsid w:val="00FD4A85"/>
    <w:rsid w:val="00FD5004"/>
    <w:rsid w:val="00FD565B"/>
    <w:rsid w:val="00FD5775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  <w:rsid w:val="027A5360"/>
    <w:rsid w:val="03322DE5"/>
    <w:rsid w:val="0ED02BEA"/>
    <w:rsid w:val="0EE76044"/>
    <w:rsid w:val="0F0A3899"/>
    <w:rsid w:val="185152F2"/>
    <w:rsid w:val="21A073C9"/>
    <w:rsid w:val="2D7961E4"/>
    <w:rsid w:val="3A5B38BA"/>
    <w:rsid w:val="42050D62"/>
    <w:rsid w:val="5D285E88"/>
    <w:rsid w:val="64C52B5C"/>
    <w:rsid w:val="65582CB9"/>
    <w:rsid w:val="72BB2493"/>
    <w:rsid w:val="7FAB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14404BB"/>
  <w15:docId w15:val="{43EA0569-570F-4443-AABA-227D72610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Cs w:val="22"/>
      <w:lang w:eastAsia="en-US"/>
    </w:rPr>
  </w:style>
  <w:style w:type="paragraph" w:styleId="1">
    <w:name w:val="heading 1"/>
    <w:uiPriority w:val="9"/>
    <w:qFormat/>
    <w:pPr>
      <w:keepNext/>
      <w:keepLines/>
      <w:spacing w:before="48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200" w:line="259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qFormat/>
    <w:pPr>
      <w:keepNext/>
      <w:keepLines/>
      <w:spacing w:before="200" w:line="259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4">
    <w:name w:val="heading 4"/>
    <w:uiPriority w:val="9"/>
    <w:unhideWhenUsed/>
    <w:qFormat/>
    <w:pPr>
      <w:keepNext/>
      <w:keepLines/>
      <w:spacing w:before="20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2"/>
      <w:lang w:eastAsia="en-US"/>
    </w:rPr>
  </w:style>
  <w:style w:type="paragraph" w:styleId="5">
    <w:name w:val="heading 5"/>
    <w:uiPriority w:val="9"/>
    <w:unhideWhenUsed/>
    <w:qFormat/>
    <w:pPr>
      <w:keepNext/>
      <w:keepLines/>
      <w:spacing w:before="200" w:line="259" w:lineRule="auto"/>
      <w:outlineLvl w:val="4"/>
    </w:pPr>
    <w:rPr>
      <w:rFonts w:asciiTheme="majorHAnsi" w:eastAsiaTheme="majorEastAsia" w:hAnsiTheme="majorHAnsi" w:cstheme="majorBidi"/>
      <w:color w:val="1F4E79" w:themeColor="accent1" w:themeShade="80"/>
      <w:sz w:val="22"/>
      <w:szCs w:val="22"/>
      <w:lang w:eastAsia="en-US"/>
    </w:rPr>
  </w:style>
  <w:style w:type="paragraph" w:styleId="6">
    <w:name w:val="heading 6"/>
    <w:uiPriority w:val="9"/>
    <w:unhideWhenUsed/>
    <w:qFormat/>
    <w:pPr>
      <w:keepNext/>
      <w:keepLines/>
      <w:spacing w:before="200" w:line="259" w:lineRule="auto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4">
    <w:name w:val="annotation reference"/>
    <w:uiPriority w:val="99"/>
    <w:qFormat/>
    <w:rPr>
      <w:sz w:val="16"/>
      <w:szCs w:val="16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uiPriority w:val="99"/>
    <w:unhideWhenUsed/>
    <w:qFormat/>
    <w:rPr>
      <w:color w:val="0563C1" w:themeColor="hyperlink"/>
      <w:u w:val="single"/>
    </w:rPr>
  </w:style>
  <w:style w:type="character" w:styleId="HTML">
    <w:name w:val="HTML Code"/>
    <w:basedOn w:val="a0"/>
    <w:uiPriority w:val="99"/>
    <w:semiHidden/>
    <w:unhideWhenUsed/>
    <w:qFormat/>
    <w:rPr>
      <w:rFonts w:ascii="Courier New" w:eastAsia="Times New Roman" w:hAnsi="Courier New" w:cs="Courier New"/>
      <w:sz w:val="20"/>
      <w:szCs w:val="20"/>
    </w:rPr>
  </w:style>
  <w:style w:type="character" w:styleId="a7">
    <w:name w:val="Strong"/>
    <w:uiPriority w:val="22"/>
    <w:qFormat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a">
    <w:name w:val="endnote text"/>
    <w:basedOn w:val="a"/>
    <w:link w:val="ab"/>
    <w:uiPriority w:val="99"/>
    <w:semiHidden/>
    <w:unhideWhenUsed/>
    <w:qFormat/>
    <w:rPr>
      <w:szCs w:val="20"/>
    </w:rPr>
  </w:style>
  <w:style w:type="paragraph" w:styleId="ac">
    <w:name w:val="annotation text"/>
    <w:basedOn w:val="a"/>
    <w:link w:val="ad"/>
    <w:uiPriority w:val="99"/>
    <w:unhideWhenUsed/>
    <w:qFormat/>
    <w:rPr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qFormat/>
    <w:rPr>
      <w:b/>
      <w:bCs/>
    </w:rPr>
  </w:style>
  <w:style w:type="paragraph" w:styleId="af0">
    <w:name w:val="footnote text"/>
    <w:basedOn w:val="a"/>
    <w:link w:val="af1"/>
    <w:uiPriority w:val="99"/>
    <w:unhideWhenUsed/>
    <w:qFormat/>
    <w:rPr>
      <w:szCs w:val="20"/>
    </w:rPr>
  </w:style>
  <w:style w:type="paragraph" w:styleId="af2">
    <w:name w:val="header"/>
    <w:basedOn w:val="a"/>
    <w:link w:val="af3"/>
    <w:uiPriority w:val="99"/>
    <w:unhideWhenUsed/>
    <w:qFormat/>
    <w:pPr>
      <w:tabs>
        <w:tab w:val="center" w:pos="4677"/>
        <w:tab w:val="right" w:pos="9355"/>
      </w:tabs>
    </w:pPr>
  </w:style>
  <w:style w:type="paragraph" w:styleId="af4">
    <w:name w:val="Body Text"/>
    <w:basedOn w:val="a"/>
    <w:link w:val="af5"/>
    <w:uiPriority w:val="1"/>
    <w:qFormat/>
    <w:pPr>
      <w:widowControl w:val="0"/>
      <w:autoSpaceDE w:val="0"/>
      <w:autoSpaceDN w:val="0"/>
    </w:pPr>
    <w:rPr>
      <w:sz w:val="24"/>
      <w:szCs w:val="24"/>
    </w:rPr>
  </w:style>
  <w:style w:type="paragraph" w:styleId="af6">
    <w:name w:val="footer"/>
    <w:basedOn w:val="a"/>
    <w:link w:val="af7"/>
    <w:uiPriority w:val="99"/>
    <w:unhideWhenUsed/>
    <w:qFormat/>
    <w:pPr>
      <w:tabs>
        <w:tab w:val="center" w:pos="4677"/>
        <w:tab w:val="right" w:pos="9355"/>
      </w:tabs>
    </w:pPr>
  </w:style>
  <w:style w:type="table" w:styleId="af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Текст примечания Знак"/>
    <w:basedOn w:val="a0"/>
    <w:link w:val="ac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Pr>
      <w:rFonts w:ascii="Segoe UI" w:eastAsia="Times New Roman" w:hAnsi="Segoe UI" w:cs="Segoe UI"/>
      <w:sz w:val="18"/>
      <w:szCs w:val="18"/>
    </w:rPr>
  </w:style>
  <w:style w:type="character" w:customStyle="1" w:styleId="af">
    <w:name w:val="Тема примечания Знак"/>
    <w:basedOn w:val="ad"/>
    <w:link w:val="ae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uiPriority w:val="39"/>
    <w:qFormat/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List Paragraph"/>
    <w:aliases w:val="ТЗ список,Абзац списка нумерованный"/>
    <w:basedOn w:val="a"/>
    <w:link w:val="afa"/>
    <w:uiPriority w:val="34"/>
    <w:qFormat/>
    <w:pPr>
      <w:ind w:left="720"/>
      <w:contextualSpacing/>
    </w:pPr>
  </w:style>
  <w:style w:type="character" w:customStyle="1" w:styleId="af3">
    <w:name w:val="Верхний колонтитул Знак"/>
    <w:basedOn w:val="a0"/>
    <w:link w:val="af2"/>
    <w:uiPriority w:val="99"/>
    <w:qFormat/>
    <w:rPr>
      <w:rFonts w:ascii="Times New Roman" w:eastAsia="Times New Roman" w:hAnsi="Times New Roman" w:cs="Times New Roman"/>
      <w:sz w:val="20"/>
    </w:rPr>
  </w:style>
  <w:style w:type="character" w:customStyle="1" w:styleId="af7">
    <w:name w:val="Нижний колонтитул Знак"/>
    <w:basedOn w:val="a0"/>
    <w:link w:val="af6"/>
    <w:uiPriority w:val="99"/>
    <w:qFormat/>
    <w:rPr>
      <w:rFonts w:ascii="Times New Roman" w:eastAsia="Times New Roman" w:hAnsi="Times New Roman" w:cs="Times New Roman"/>
      <w:sz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paragraph" w:styleId="afb">
    <w:name w:val="No Spacing"/>
    <w:uiPriority w:val="1"/>
    <w:qFormat/>
    <w:rPr>
      <w:rFonts w:eastAsia="Times New Roman"/>
      <w:szCs w:val="22"/>
      <w:lang w:eastAsia="en-US"/>
    </w:rPr>
  </w:style>
  <w:style w:type="character" w:customStyle="1" w:styleId="af5">
    <w:name w:val="Основной текст Знак"/>
    <w:basedOn w:val="a0"/>
    <w:link w:val="af4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Абзац списка Знак"/>
    <w:aliases w:val="ТЗ список Знак,Абзац списка нумерованный Знак"/>
    <w:link w:val="af9"/>
    <w:uiPriority w:val="34"/>
    <w:qFormat/>
    <w:locked/>
    <w:rPr>
      <w:rFonts w:ascii="Times New Roman" w:eastAsia="Times New Roman" w:hAnsi="Times New Roman" w:cs="Times New Roman"/>
      <w:sz w:val="20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TableParagraph">
    <w:name w:val="Table Paragraph"/>
    <w:basedOn w:val="a"/>
    <w:uiPriority w:val="1"/>
    <w:qFormat/>
    <w:pPr>
      <w:spacing w:line="311" w:lineRule="exact"/>
      <w:ind w:left="41"/>
      <w:jc w:val="center"/>
    </w:p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</w:rPr>
  </w:style>
  <w:style w:type="paragraph" w:customStyle="1" w:styleId="ListParagraph1">
    <w:name w:val="List Paragraph1"/>
    <w:basedOn w:val="a"/>
    <w:rsid w:val="00F775A8"/>
    <w:pPr>
      <w:suppressAutoHyphens/>
    </w:pPr>
    <w:rPr>
      <w:rFonts w:eastAsia="Calibri"/>
      <w:kern w:val="2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F775A8"/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FB3BDCAF3A5D4F9A1B18ECA324C00A" ma:contentTypeVersion="4" ma:contentTypeDescription="Create a new document." ma:contentTypeScope="" ma:versionID="abe97c8720f710696f0f0aa992390fe5">
  <xsd:schema xmlns:xsd="http://www.w3.org/2001/XMLSchema" xmlns:xs="http://www.w3.org/2001/XMLSchema" xmlns:p="http://schemas.microsoft.com/office/2006/metadata/properties" xmlns:ns3="cf509be5-72c7-477d-afdf-4851664c56b5" targetNamespace="http://schemas.microsoft.com/office/2006/metadata/properties" ma:root="true" ma:fieldsID="e0edf9ce48461d3c0a3d551114a2fd61" ns3:_="">
    <xsd:import namespace="cf509be5-72c7-477d-afdf-4851664c56b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509be5-72c7-477d-afdf-4851664c56b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C53A22C-545A-4095-89E5-1A36BF0F99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509be5-72c7-477d-afdf-4851664c5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0A5BFD-54A6-4B57-BDE5-53CCEA9453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4560880-A1DC-44F2-888E-63FDEDDF7B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49C2FB-E021-440B-A33F-FCCA344C7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35</Pages>
  <Words>8673</Words>
  <Characters>49437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57995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Цыбенко Валерия</dc:creator>
  <cp:lastModifiedBy>Татьяна Н. Малявка</cp:lastModifiedBy>
  <cp:revision>19</cp:revision>
  <cp:lastPrinted>2025-12-29T01:40:00Z</cp:lastPrinted>
  <dcterms:created xsi:type="dcterms:W3CDTF">2025-08-29T01:45:00Z</dcterms:created>
  <dcterms:modified xsi:type="dcterms:W3CDTF">2025-12-29T01:53:00Z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0x010100C2FB3BDCAF3A5D4F9A1B18ECA324C00A</vt:lpwstr>
  </property>
  <property fmtid="{D5CDD505-2E9C-101B-9397-08002B2CF9AE}" pid="3" name="KSOProductBuildVer">
    <vt:lpwstr>1049-12.2.0.23155</vt:lpwstr>
  </property>
  <property fmtid="{D5CDD505-2E9C-101B-9397-08002B2CF9AE}" pid="4" name="ICV">
    <vt:lpwstr>74E72B6D5C56471F960BE0A4E95C5AB0_13</vt:lpwstr>
  </property>
</Properties>
</file>